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1E0" w:firstRow="1" w:lastRow="1" w:firstColumn="1" w:lastColumn="1" w:noHBand="0" w:noVBand="0"/>
      </w:tblPr>
      <w:tblGrid>
        <w:gridCol w:w="2660"/>
        <w:gridCol w:w="3716"/>
        <w:gridCol w:w="3195"/>
      </w:tblGrid>
      <w:tr w:rsidR="00720C71" w:rsidRPr="009A0585" w:rsidTr="00663FB4">
        <w:tc>
          <w:tcPr>
            <w:tcW w:w="2660" w:type="dxa"/>
          </w:tcPr>
          <w:p w:rsidR="00663FB4" w:rsidRPr="00720C71" w:rsidRDefault="00663FB4" w:rsidP="00663FB4">
            <w:pPr>
              <w:rPr>
                <w:sz w:val="24"/>
                <w:szCs w:val="28"/>
                <w:lang w:val="ru-RU"/>
              </w:rPr>
            </w:pPr>
            <w:r w:rsidRPr="00D40D2F">
              <w:rPr>
                <w:b/>
                <w:sz w:val="24"/>
                <w:szCs w:val="28"/>
                <w:lang w:val="ru-RU"/>
              </w:rPr>
              <w:t>«Согласована»</w:t>
            </w:r>
            <w:r>
              <w:rPr>
                <w:sz w:val="24"/>
                <w:szCs w:val="28"/>
                <w:lang w:val="ru-RU"/>
              </w:rPr>
              <w:t xml:space="preserve"> </w:t>
            </w:r>
            <w:r w:rsidRPr="00720C71">
              <w:rPr>
                <w:sz w:val="24"/>
                <w:szCs w:val="28"/>
                <w:lang w:val="ru-RU"/>
              </w:rPr>
              <w:t>педагогическ</w:t>
            </w:r>
            <w:r>
              <w:rPr>
                <w:sz w:val="24"/>
                <w:szCs w:val="28"/>
                <w:lang w:val="ru-RU"/>
              </w:rPr>
              <w:t>им</w:t>
            </w:r>
            <w:r w:rsidR="009A0585">
              <w:rPr>
                <w:sz w:val="24"/>
                <w:szCs w:val="28"/>
                <w:lang w:val="ru-RU"/>
              </w:rPr>
              <w:t xml:space="preserve"> </w:t>
            </w:r>
            <w:r w:rsidRPr="00720C71">
              <w:rPr>
                <w:sz w:val="24"/>
                <w:szCs w:val="28"/>
                <w:lang w:val="ru-RU"/>
              </w:rPr>
              <w:t>совет</w:t>
            </w:r>
            <w:r>
              <w:rPr>
                <w:sz w:val="24"/>
                <w:szCs w:val="28"/>
                <w:lang w:val="ru-RU"/>
              </w:rPr>
              <w:t>ом</w:t>
            </w:r>
          </w:p>
          <w:p w:rsidR="00663FB4" w:rsidRPr="00720C71" w:rsidRDefault="00663FB4" w:rsidP="00663FB4">
            <w:pPr>
              <w:rPr>
                <w:sz w:val="24"/>
                <w:szCs w:val="28"/>
                <w:lang w:val="ru-RU"/>
              </w:rPr>
            </w:pPr>
            <w:r w:rsidRPr="00720C71">
              <w:rPr>
                <w:sz w:val="24"/>
                <w:szCs w:val="28"/>
                <w:lang w:val="ru-RU"/>
              </w:rPr>
              <w:t>протокол №</w:t>
            </w:r>
            <w:r w:rsidR="00B668DB">
              <w:rPr>
                <w:sz w:val="24"/>
                <w:szCs w:val="28"/>
                <w:lang w:val="ru-RU"/>
              </w:rPr>
              <w:t>1</w:t>
            </w:r>
            <w:r w:rsidRPr="00720C71">
              <w:rPr>
                <w:sz w:val="24"/>
                <w:szCs w:val="28"/>
                <w:lang w:val="ru-RU"/>
              </w:rPr>
              <w:t xml:space="preserve"> </w:t>
            </w:r>
          </w:p>
          <w:p w:rsidR="00663FB4" w:rsidRPr="00663FB4" w:rsidRDefault="00663FB4" w:rsidP="00663FB4">
            <w:pPr>
              <w:rPr>
                <w:sz w:val="24"/>
                <w:szCs w:val="28"/>
                <w:lang w:val="ru-RU"/>
              </w:rPr>
            </w:pPr>
            <w:r w:rsidRPr="00663FB4">
              <w:rPr>
                <w:sz w:val="24"/>
                <w:szCs w:val="28"/>
                <w:lang w:val="ru-RU"/>
              </w:rPr>
              <w:t>от «</w:t>
            </w:r>
            <w:r w:rsidR="00B668DB">
              <w:rPr>
                <w:sz w:val="24"/>
                <w:szCs w:val="28"/>
                <w:lang w:val="ru-RU"/>
              </w:rPr>
              <w:t>27</w:t>
            </w:r>
            <w:r w:rsidRPr="00663FB4">
              <w:rPr>
                <w:sz w:val="24"/>
                <w:szCs w:val="28"/>
                <w:lang w:val="ru-RU"/>
              </w:rPr>
              <w:t xml:space="preserve">» </w:t>
            </w:r>
            <w:r w:rsidR="009A0585">
              <w:rPr>
                <w:sz w:val="24"/>
                <w:szCs w:val="28"/>
                <w:lang w:val="ru-RU"/>
              </w:rPr>
              <w:t>августа</w:t>
            </w:r>
            <w:r w:rsidRPr="00663FB4">
              <w:rPr>
                <w:sz w:val="24"/>
                <w:szCs w:val="28"/>
                <w:lang w:val="ru-RU"/>
              </w:rPr>
              <w:t xml:space="preserve"> 20</w:t>
            </w:r>
            <w:r w:rsidR="009A0585">
              <w:rPr>
                <w:sz w:val="24"/>
                <w:szCs w:val="28"/>
                <w:lang w:val="ru-RU"/>
              </w:rPr>
              <w:t>21</w:t>
            </w:r>
            <w:r w:rsidRPr="00663FB4">
              <w:rPr>
                <w:sz w:val="24"/>
                <w:szCs w:val="28"/>
                <w:lang w:val="ru-RU"/>
              </w:rPr>
              <w:t xml:space="preserve"> г.</w:t>
            </w:r>
          </w:p>
          <w:p w:rsidR="00663FB4" w:rsidRPr="00663FB4" w:rsidRDefault="00663FB4" w:rsidP="00663FB4">
            <w:pPr>
              <w:rPr>
                <w:szCs w:val="28"/>
                <w:lang w:val="ru-RU"/>
              </w:rPr>
            </w:pPr>
          </w:p>
          <w:p w:rsidR="00663FB4" w:rsidRPr="00663FB4" w:rsidRDefault="00663FB4" w:rsidP="00663FB4">
            <w:pPr>
              <w:rPr>
                <w:szCs w:val="28"/>
                <w:lang w:val="ru-RU"/>
              </w:rPr>
            </w:pPr>
          </w:p>
          <w:p w:rsidR="00720C71" w:rsidRPr="00663FB4" w:rsidRDefault="00720C71" w:rsidP="005E0A8D">
            <w:pPr>
              <w:rPr>
                <w:sz w:val="24"/>
                <w:lang w:val="ru-RU"/>
              </w:rPr>
            </w:pPr>
          </w:p>
        </w:tc>
        <w:tc>
          <w:tcPr>
            <w:tcW w:w="3716" w:type="dxa"/>
          </w:tcPr>
          <w:p w:rsidR="00720C71" w:rsidRPr="00663FB4" w:rsidRDefault="009A0585" w:rsidP="005E0A8D">
            <w:pPr>
              <w:rPr>
                <w:sz w:val="24"/>
                <w:lang w:val="ru-RU"/>
              </w:rPr>
            </w:pPr>
            <w:r>
              <w:rPr>
                <w:sz w:val="24"/>
                <w:lang w:val="ru-RU"/>
              </w:rPr>
              <w:t xml:space="preserve">  </w:t>
            </w:r>
          </w:p>
        </w:tc>
        <w:tc>
          <w:tcPr>
            <w:tcW w:w="3195" w:type="dxa"/>
          </w:tcPr>
          <w:p w:rsidR="009A0585" w:rsidRPr="00720C71" w:rsidRDefault="009A0585" w:rsidP="005E0A8D">
            <w:pPr>
              <w:rPr>
                <w:b/>
                <w:sz w:val="24"/>
                <w:lang w:val="ru-RU"/>
              </w:rPr>
            </w:pPr>
            <w:r>
              <w:rPr>
                <w:b/>
                <w:sz w:val="24"/>
                <w:lang w:val="ru-RU"/>
              </w:rPr>
              <w:t xml:space="preserve">      </w:t>
            </w:r>
            <w:r w:rsidR="00720C71" w:rsidRPr="00720C71">
              <w:rPr>
                <w:b/>
                <w:sz w:val="24"/>
                <w:lang w:val="ru-RU"/>
              </w:rPr>
              <w:t>«УТВЕРЖД</w:t>
            </w:r>
            <w:r w:rsidR="005C4CE0">
              <w:rPr>
                <w:b/>
                <w:sz w:val="24"/>
                <w:lang w:val="ru-RU"/>
              </w:rPr>
              <w:t>ЕНА</w:t>
            </w:r>
            <w:r w:rsidR="001B2A6C">
              <w:rPr>
                <w:b/>
                <w:sz w:val="24"/>
                <w:lang w:val="ru-RU"/>
              </w:rPr>
              <w:t>»</w:t>
            </w:r>
          </w:p>
          <w:p w:rsidR="00720C71" w:rsidRPr="00720C71" w:rsidRDefault="00720C71" w:rsidP="005E0A8D">
            <w:pPr>
              <w:rPr>
                <w:sz w:val="24"/>
                <w:lang w:val="ru-RU"/>
              </w:rPr>
            </w:pPr>
            <w:r w:rsidRPr="00720C71">
              <w:rPr>
                <w:sz w:val="24"/>
                <w:lang w:val="ru-RU"/>
              </w:rPr>
              <w:t>Приказ</w:t>
            </w:r>
            <w:r w:rsidR="009A0585">
              <w:rPr>
                <w:sz w:val="24"/>
                <w:lang w:val="ru-RU"/>
              </w:rPr>
              <w:t xml:space="preserve">ом </w:t>
            </w:r>
            <w:r w:rsidR="005C4CE0">
              <w:rPr>
                <w:sz w:val="24"/>
                <w:lang w:val="ru-RU"/>
              </w:rPr>
              <w:t>ГБОУ</w:t>
            </w:r>
            <w:r w:rsidR="009A0585">
              <w:rPr>
                <w:sz w:val="24"/>
                <w:lang w:val="ru-RU"/>
              </w:rPr>
              <w:t xml:space="preserve"> «Черемшанская КШИ</w:t>
            </w:r>
            <w:r w:rsidR="005C4CE0">
              <w:rPr>
                <w:sz w:val="24"/>
                <w:lang w:val="ru-RU"/>
              </w:rPr>
              <w:t>»</w:t>
            </w:r>
          </w:p>
          <w:p w:rsidR="00720C71" w:rsidRPr="00720C71" w:rsidRDefault="00720C71" w:rsidP="005E0A8D">
            <w:pPr>
              <w:rPr>
                <w:sz w:val="24"/>
                <w:lang w:val="ru-RU"/>
              </w:rPr>
            </w:pPr>
            <w:r w:rsidRPr="00720C71">
              <w:rPr>
                <w:sz w:val="24"/>
                <w:lang w:val="ru-RU"/>
              </w:rPr>
              <w:t xml:space="preserve">от </w:t>
            </w:r>
            <w:r w:rsidR="009A0585">
              <w:rPr>
                <w:sz w:val="24"/>
                <w:lang w:val="ru-RU"/>
              </w:rPr>
              <w:t xml:space="preserve">   </w:t>
            </w:r>
            <w:r w:rsidR="0035217D">
              <w:rPr>
                <w:sz w:val="24"/>
                <w:lang w:val="ru-RU"/>
              </w:rPr>
              <w:t>31</w:t>
            </w:r>
            <w:r w:rsidR="009A0585">
              <w:rPr>
                <w:sz w:val="24"/>
                <w:lang w:val="ru-RU"/>
              </w:rPr>
              <w:t>.08.2021</w:t>
            </w:r>
            <w:r w:rsidR="005C4CE0" w:rsidRPr="00720C71">
              <w:rPr>
                <w:sz w:val="24"/>
                <w:lang w:val="ru-RU"/>
              </w:rPr>
              <w:t xml:space="preserve"> № </w:t>
            </w:r>
            <w:r w:rsidR="0035217D">
              <w:rPr>
                <w:sz w:val="24"/>
                <w:lang w:val="ru-RU"/>
              </w:rPr>
              <w:t>69</w:t>
            </w:r>
            <w:bookmarkStart w:id="0" w:name="_GoBack"/>
            <w:bookmarkEnd w:id="0"/>
          </w:p>
          <w:p w:rsidR="00720C71" w:rsidRPr="00720C71" w:rsidRDefault="00720C71" w:rsidP="005E0A8D">
            <w:pPr>
              <w:rPr>
                <w:sz w:val="24"/>
                <w:lang w:val="ru-RU"/>
              </w:rPr>
            </w:pPr>
          </w:p>
        </w:tc>
      </w:tr>
      <w:tr w:rsidR="009A0585" w:rsidRPr="009A0585" w:rsidTr="00663FB4">
        <w:tc>
          <w:tcPr>
            <w:tcW w:w="2660" w:type="dxa"/>
          </w:tcPr>
          <w:p w:rsidR="009A0585" w:rsidRPr="00D40D2F" w:rsidRDefault="009A0585" w:rsidP="00663FB4">
            <w:pPr>
              <w:rPr>
                <w:b/>
                <w:sz w:val="24"/>
                <w:szCs w:val="28"/>
                <w:lang w:val="ru-RU"/>
              </w:rPr>
            </w:pPr>
          </w:p>
        </w:tc>
        <w:tc>
          <w:tcPr>
            <w:tcW w:w="3716" w:type="dxa"/>
          </w:tcPr>
          <w:p w:rsidR="009A0585" w:rsidRDefault="009A0585" w:rsidP="005E0A8D">
            <w:pPr>
              <w:rPr>
                <w:sz w:val="24"/>
                <w:lang w:val="ru-RU"/>
              </w:rPr>
            </w:pPr>
          </w:p>
        </w:tc>
        <w:tc>
          <w:tcPr>
            <w:tcW w:w="3195" w:type="dxa"/>
          </w:tcPr>
          <w:p w:rsidR="009A0585" w:rsidRDefault="009A0585" w:rsidP="005E0A8D">
            <w:pPr>
              <w:rPr>
                <w:b/>
                <w:sz w:val="24"/>
                <w:lang w:val="ru-RU"/>
              </w:rPr>
            </w:pPr>
          </w:p>
        </w:tc>
      </w:tr>
      <w:tr w:rsidR="009A0585" w:rsidRPr="009A0585" w:rsidTr="00663FB4">
        <w:tc>
          <w:tcPr>
            <w:tcW w:w="2660" w:type="dxa"/>
          </w:tcPr>
          <w:p w:rsidR="009A0585" w:rsidRPr="00D40D2F" w:rsidRDefault="009A0585" w:rsidP="00663FB4">
            <w:pPr>
              <w:rPr>
                <w:b/>
                <w:sz w:val="24"/>
                <w:szCs w:val="28"/>
                <w:lang w:val="ru-RU"/>
              </w:rPr>
            </w:pPr>
          </w:p>
        </w:tc>
        <w:tc>
          <w:tcPr>
            <w:tcW w:w="3716" w:type="dxa"/>
          </w:tcPr>
          <w:p w:rsidR="009A0585" w:rsidRDefault="009A0585" w:rsidP="005E0A8D">
            <w:pPr>
              <w:rPr>
                <w:sz w:val="24"/>
                <w:lang w:val="ru-RU"/>
              </w:rPr>
            </w:pPr>
          </w:p>
        </w:tc>
        <w:tc>
          <w:tcPr>
            <w:tcW w:w="3195" w:type="dxa"/>
          </w:tcPr>
          <w:p w:rsidR="009A0585" w:rsidRDefault="009A0585" w:rsidP="005E0A8D">
            <w:pPr>
              <w:rPr>
                <w:b/>
                <w:sz w:val="24"/>
                <w:lang w:val="ru-RU"/>
              </w:rPr>
            </w:pPr>
          </w:p>
        </w:tc>
      </w:tr>
    </w:tbl>
    <w:p w:rsidR="00720C71" w:rsidRPr="00663FB4" w:rsidRDefault="009A0585" w:rsidP="00C626CA">
      <w:pPr>
        <w:jc w:val="center"/>
        <w:rPr>
          <w:sz w:val="24"/>
          <w:lang w:val="ru-RU"/>
        </w:rPr>
      </w:pPr>
      <w:r>
        <w:rPr>
          <w:sz w:val="24"/>
          <w:lang w:val="ru-RU"/>
        </w:rPr>
        <w:t>Г</w:t>
      </w:r>
      <w:r w:rsidR="00720C71" w:rsidRPr="00663FB4">
        <w:rPr>
          <w:sz w:val="24"/>
          <w:lang w:val="ru-RU"/>
        </w:rPr>
        <w:t xml:space="preserve">осударственное бюджетное </w:t>
      </w:r>
      <w:r w:rsidR="00663FB4">
        <w:rPr>
          <w:sz w:val="24"/>
          <w:lang w:val="ru-RU"/>
        </w:rPr>
        <w:t xml:space="preserve">образовательное </w:t>
      </w:r>
      <w:r w:rsidR="00720C71" w:rsidRPr="00663FB4">
        <w:rPr>
          <w:sz w:val="24"/>
          <w:lang w:val="ru-RU"/>
        </w:rPr>
        <w:t>учреждение</w:t>
      </w:r>
    </w:p>
    <w:p w:rsidR="00720C71" w:rsidRPr="00663FB4" w:rsidRDefault="009A0585" w:rsidP="00C626CA">
      <w:pPr>
        <w:jc w:val="center"/>
        <w:rPr>
          <w:sz w:val="24"/>
          <w:lang w:val="ru-RU"/>
        </w:rPr>
      </w:pPr>
      <w:r>
        <w:rPr>
          <w:sz w:val="24"/>
          <w:lang w:val="ru-RU"/>
        </w:rPr>
        <w:t>«Черемшанская к</w:t>
      </w:r>
      <w:r w:rsidR="00720C71" w:rsidRPr="00663FB4">
        <w:rPr>
          <w:sz w:val="24"/>
          <w:lang w:val="ru-RU"/>
        </w:rPr>
        <w:t>адетская школа-интернат</w:t>
      </w:r>
    </w:p>
    <w:p w:rsidR="00720C71" w:rsidRPr="00663FB4" w:rsidRDefault="009A0585" w:rsidP="00C626CA">
      <w:pPr>
        <w:jc w:val="center"/>
        <w:rPr>
          <w:sz w:val="24"/>
          <w:lang w:val="ru-RU"/>
        </w:rPr>
      </w:pPr>
      <w:r>
        <w:rPr>
          <w:sz w:val="24"/>
          <w:lang w:val="ru-RU"/>
        </w:rPr>
        <w:t>имени Героя Советского Союза И.Н.Конева</w:t>
      </w:r>
      <w:r w:rsidR="00720C71" w:rsidRPr="00663FB4">
        <w:rPr>
          <w:sz w:val="24"/>
          <w:lang w:val="ru-RU"/>
        </w:rPr>
        <w:t>»</w:t>
      </w:r>
    </w:p>
    <w:p w:rsidR="00720C71" w:rsidRPr="00663FB4" w:rsidRDefault="00720C71" w:rsidP="00720C71">
      <w:pPr>
        <w:jc w:val="center"/>
        <w:rPr>
          <w:sz w:val="28"/>
          <w:szCs w:val="28"/>
          <w:lang w:val="ru-RU"/>
        </w:rPr>
      </w:pPr>
    </w:p>
    <w:p w:rsidR="00720C71" w:rsidRPr="00663FB4" w:rsidRDefault="009A0585" w:rsidP="00C626CA">
      <w:pPr>
        <w:jc w:val="center"/>
        <w:rPr>
          <w:sz w:val="28"/>
          <w:szCs w:val="28"/>
          <w:lang w:val="ru-RU"/>
        </w:rPr>
      </w:pPr>
      <w:r>
        <w:rPr>
          <w:noProof/>
          <w:sz w:val="28"/>
          <w:szCs w:val="28"/>
          <w:lang w:val="ru-RU" w:eastAsia="ru-RU"/>
        </w:rPr>
        <w:drawing>
          <wp:inline distT="0" distB="0" distL="0" distR="0" wp14:anchorId="65070F62" wp14:editId="5AE6032F">
            <wp:extent cx="2488757" cy="2393343"/>
            <wp:effectExtent l="0" t="0" r="0" b="0"/>
            <wp:docPr id="3" name="Рисунок 3" descr="E:\ПРЕЗЕНТАЦИЯ\Баннер в акт зал кад школы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РЕЗЕНТАЦИЯ\Баннер в акт зал кад школы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88610" cy="2393202"/>
                    </a:xfrm>
                    <a:prstGeom prst="rect">
                      <a:avLst/>
                    </a:prstGeom>
                    <a:noFill/>
                    <a:ln>
                      <a:noFill/>
                    </a:ln>
                  </pic:spPr>
                </pic:pic>
              </a:graphicData>
            </a:graphic>
          </wp:inline>
        </w:drawing>
      </w:r>
    </w:p>
    <w:p w:rsidR="00720C71" w:rsidRPr="00663FB4" w:rsidRDefault="00720C71" w:rsidP="005A7DA5">
      <w:pPr>
        <w:rPr>
          <w:b/>
          <w:sz w:val="32"/>
          <w:szCs w:val="32"/>
          <w:lang w:val="ru-RU"/>
        </w:rPr>
      </w:pPr>
    </w:p>
    <w:p w:rsidR="00663FB4" w:rsidRPr="009154F9" w:rsidRDefault="00663FB4" w:rsidP="00C626CA">
      <w:pPr>
        <w:spacing w:line="360" w:lineRule="auto"/>
        <w:jc w:val="center"/>
        <w:rPr>
          <w:b/>
          <w:color w:val="000000"/>
          <w:w w:val="0"/>
          <w:sz w:val="40"/>
          <w:szCs w:val="40"/>
          <w:lang w:val="ru-RU"/>
        </w:rPr>
      </w:pPr>
      <w:r w:rsidRPr="009154F9">
        <w:rPr>
          <w:b/>
          <w:color w:val="000000"/>
          <w:w w:val="0"/>
          <w:sz w:val="40"/>
          <w:szCs w:val="40"/>
          <w:lang w:val="ru-RU"/>
        </w:rPr>
        <w:t>ПРОГРАММА ВОСПИТАНИЯ</w:t>
      </w:r>
    </w:p>
    <w:p w:rsidR="00C626CA" w:rsidRDefault="00C626CA" w:rsidP="00C626CA">
      <w:pPr>
        <w:wordWrap/>
        <w:jc w:val="center"/>
        <w:rPr>
          <w:b/>
          <w:color w:val="000000"/>
          <w:w w:val="0"/>
          <w:sz w:val="40"/>
          <w:szCs w:val="40"/>
          <w:lang w:val="ru-RU"/>
        </w:rPr>
      </w:pPr>
      <w:r w:rsidRPr="00C626CA">
        <w:rPr>
          <w:b/>
          <w:color w:val="000000"/>
          <w:w w:val="0"/>
          <w:sz w:val="40"/>
          <w:szCs w:val="40"/>
          <w:lang w:val="ru-RU"/>
        </w:rPr>
        <w:t>Государственного бюджетного</w:t>
      </w:r>
    </w:p>
    <w:p w:rsidR="00C626CA" w:rsidRDefault="00C626CA" w:rsidP="00C626CA">
      <w:pPr>
        <w:wordWrap/>
        <w:jc w:val="center"/>
        <w:rPr>
          <w:b/>
          <w:color w:val="000000"/>
          <w:w w:val="0"/>
          <w:sz w:val="40"/>
          <w:szCs w:val="40"/>
          <w:lang w:val="ru-RU"/>
        </w:rPr>
      </w:pPr>
      <w:r w:rsidRPr="00C626CA">
        <w:rPr>
          <w:b/>
          <w:color w:val="000000"/>
          <w:w w:val="0"/>
          <w:sz w:val="40"/>
          <w:szCs w:val="40"/>
          <w:lang w:val="ru-RU"/>
        </w:rPr>
        <w:t xml:space="preserve"> общеобразовательного учреждения</w:t>
      </w:r>
    </w:p>
    <w:p w:rsidR="00C626CA" w:rsidRDefault="00C626CA" w:rsidP="00C626CA">
      <w:pPr>
        <w:wordWrap/>
        <w:jc w:val="center"/>
        <w:rPr>
          <w:b/>
          <w:color w:val="000000"/>
          <w:w w:val="0"/>
          <w:sz w:val="40"/>
          <w:szCs w:val="40"/>
          <w:lang w:val="ru-RU"/>
        </w:rPr>
      </w:pPr>
      <w:r w:rsidRPr="00C626CA">
        <w:rPr>
          <w:b/>
          <w:color w:val="000000"/>
          <w:w w:val="0"/>
          <w:sz w:val="40"/>
          <w:szCs w:val="40"/>
          <w:lang w:val="ru-RU"/>
        </w:rPr>
        <w:t xml:space="preserve">«Черемшанская </w:t>
      </w:r>
      <w:r>
        <w:rPr>
          <w:b/>
          <w:color w:val="000000"/>
          <w:w w:val="0"/>
          <w:sz w:val="40"/>
          <w:szCs w:val="40"/>
          <w:lang w:val="ru-RU"/>
        </w:rPr>
        <w:t xml:space="preserve">кадетская </w:t>
      </w:r>
      <w:r w:rsidRPr="00C626CA">
        <w:rPr>
          <w:b/>
          <w:color w:val="000000"/>
          <w:w w:val="0"/>
          <w:sz w:val="40"/>
          <w:szCs w:val="40"/>
          <w:lang w:val="ru-RU"/>
        </w:rPr>
        <w:t>школа</w:t>
      </w:r>
      <w:r>
        <w:rPr>
          <w:b/>
          <w:color w:val="000000"/>
          <w:w w:val="0"/>
          <w:sz w:val="40"/>
          <w:szCs w:val="40"/>
          <w:lang w:val="ru-RU"/>
        </w:rPr>
        <w:t>-интернат</w:t>
      </w:r>
    </w:p>
    <w:p w:rsidR="00C626CA" w:rsidRPr="00C626CA" w:rsidRDefault="00C626CA" w:rsidP="00C626CA">
      <w:pPr>
        <w:wordWrap/>
        <w:jc w:val="center"/>
        <w:rPr>
          <w:b/>
          <w:color w:val="000000"/>
          <w:w w:val="0"/>
          <w:sz w:val="40"/>
          <w:szCs w:val="40"/>
          <w:lang w:val="ru-RU"/>
        </w:rPr>
      </w:pPr>
      <w:r>
        <w:rPr>
          <w:b/>
          <w:color w:val="000000"/>
          <w:w w:val="0"/>
          <w:sz w:val="40"/>
          <w:szCs w:val="40"/>
          <w:lang w:val="ru-RU"/>
        </w:rPr>
        <w:t>имени И.Н.Конева»</w:t>
      </w:r>
    </w:p>
    <w:p w:rsidR="00C626CA" w:rsidRPr="00C626CA" w:rsidRDefault="00C626CA" w:rsidP="00C626CA">
      <w:pPr>
        <w:wordWrap/>
        <w:jc w:val="center"/>
        <w:rPr>
          <w:b/>
          <w:color w:val="000000"/>
          <w:w w:val="0"/>
          <w:sz w:val="40"/>
          <w:szCs w:val="40"/>
          <w:lang w:val="ru-RU"/>
        </w:rPr>
      </w:pPr>
      <w:r>
        <w:rPr>
          <w:b/>
          <w:color w:val="000000"/>
          <w:w w:val="0"/>
          <w:sz w:val="40"/>
          <w:szCs w:val="40"/>
          <w:lang w:val="ru-RU"/>
        </w:rPr>
        <w:t xml:space="preserve">на </w:t>
      </w:r>
      <w:r w:rsidRPr="00C626CA">
        <w:rPr>
          <w:b/>
          <w:color w:val="000000"/>
          <w:w w:val="0"/>
          <w:sz w:val="40"/>
          <w:szCs w:val="40"/>
          <w:lang w:val="ru-RU"/>
        </w:rPr>
        <w:t>2021-2022 учебный год</w:t>
      </w:r>
    </w:p>
    <w:p w:rsidR="00C626CA" w:rsidRPr="00C626CA" w:rsidRDefault="00C626CA" w:rsidP="00C626CA">
      <w:pPr>
        <w:wordWrap/>
        <w:jc w:val="center"/>
        <w:rPr>
          <w:b/>
          <w:color w:val="000000"/>
          <w:w w:val="0"/>
          <w:sz w:val="40"/>
          <w:szCs w:val="40"/>
          <w:lang w:val="ru-RU"/>
        </w:rPr>
      </w:pPr>
    </w:p>
    <w:p w:rsidR="00C626CA" w:rsidRPr="00C626CA" w:rsidRDefault="00C626CA" w:rsidP="00C626CA">
      <w:pPr>
        <w:spacing w:line="360" w:lineRule="auto"/>
        <w:rPr>
          <w:b/>
          <w:color w:val="000000"/>
          <w:w w:val="0"/>
          <w:sz w:val="40"/>
          <w:szCs w:val="40"/>
          <w:lang w:val="ru-RU"/>
        </w:rPr>
      </w:pPr>
      <w:r>
        <w:rPr>
          <w:b/>
          <w:color w:val="000000"/>
          <w:w w:val="0"/>
          <w:sz w:val="40"/>
          <w:szCs w:val="40"/>
          <w:lang w:val="ru-RU"/>
        </w:rPr>
        <w:t xml:space="preserve">              </w:t>
      </w:r>
    </w:p>
    <w:p w:rsidR="00720C71" w:rsidRPr="00663FB4" w:rsidRDefault="00663FB4" w:rsidP="00663FB4">
      <w:pPr>
        <w:jc w:val="right"/>
        <w:rPr>
          <w:sz w:val="24"/>
          <w:lang w:val="ru-RU"/>
        </w:rPr>
      </w:pPr>
      <w:r w:rsidRPr="00663FB4">
        <w:rPr>
          <w:sz w:val="24"/>
          <w:lang w:val="ru-RU"/>
        </w:rPr>
        <w:t>Составитель:</w:t>
      </w:r>
    </w:p>
    <w:p w:rsidR="00663FB4" w:rsidRPr="00663FB4" w:rsidRDefault="005A7DA5" w:rsidP="00663FB4">
      <w:pPr>
        <w:jc w:val="right"/>
        <w:rPr>
          <w:sz w:val="24"/>
          <w:lang w:val="ru-RU"/>
        </w:rPr>
      </w:pPr>
      <w:r>
        <w:rPr>
          <w:sz w:val="24"/>
          <w:lang w:val="ru-RU"/>
        </w:rPr>
        <w:t>Анисимова Елена Ивановна</w:t>
      </w:r>
    </w:p>
    <w:p w:rsidR="00663FB4" w:rsidRPr="00663FB4" w:rsidRDefault="00663FB4" w:rsidP="00663FB4">
      <w:pPr>
        <w:jc w:val="right"/>
        <w:rPr>
          <w:sz w:val="24"/>
          <w:lang w:val="ru-RU"/>
        </w:rPr>
      </w:pPr>
      <w:r w:rsidRPr="00663FB4">
        <w:rPr>
          <w:sz w:val="24"/>
          <w:lang w:val="ru-RU"/>
        </w:rPr>
        <w:t>Заместитель директора по ВР</w:t>
      </w:r>
    </w:p>
    <w:p w:rsidR="00720C71" w:rsidRPr="00720C71" w:rsidRDefault="00720C71" w:rsidP="00720C71">
      <w:pPr>
        <w:rPr>
          <w:szCs w:val="28"/>
          <w:lang w:val="ru-RU"/>
        </w:rPr>
      </w:pPr>
    </w:p>
    <w:p w:rsidR="000D19C7" w:rsidRDefault="000D19C7" w:rsidP="000D19C7">
      <w:pPr>
        <w:jc w:val="center"/>
        <w:rPr>
          <w:b/>
          <w:color w:val="000000"/>
          <w:w w:val="0"/>
          <w:sz w:val="24"/>
          <w:lang w:val="ru-RU"/>
        </w:rPr>
      </w:pPr>
    </w:p>
    <w:p w:rsidR="00C626CA" w:rsidRDefault="00C626CA" w:rsidP="000D19C7">
      <w:pPr>
        <w:jc w:val="center"/>
        <w:rPr>
          <w:b/>
          <w:color w:val="000000"/>
          <w:w w:val="0"/>
          <w:sz w:val="24"/>
          <w:lang w:val="ru-RU"/>
        </w:rPr>
      </w:pPr>
    </w:p>
    <w:p w:rsidR="00C626CA" w:rsidRDefault="00C626CA" w:rsidP="000D19C7">
      <w:pPr>
        <w:jc w:val="center"/>
        <w:rPr>
          <w:b/>
          <w:color w:val="000000"/>
          <w:w w:val="0"/>
          <w:sz w:val="24"/>
          <w:lang w:val="ru-RU"/>
        </w:rPr>
      </w:pPr>
    </w:p>
    <w:p w:rsidR="00C626CA" w:rsidRPr="009154F9" w:rsidRDefault="00C626CA" w:rsidP="000D19C7">
      <w:pPr>
        <w:jc w:val="center"/>
        <w:rPr>
          <w:b/>
          <w:color w:val="000000"/>
          <w:w w:val="0"/>
          <w:sz w:val="24"/>
          <w:lang w:val="ru-RU"/>
        </w:rPr>
      </w:pPr>
    </w:p>
    <w:p w:rsidR="000D19C7" w:rsidRPr="009154F9" w:rsidRDefault="00C626CA" w:rsidP="00B668DB">
      <w:pPr>
        <w:jc w:val="center"/>
        <w:rPr>
          <w:b/>
          <w:color w:val="000000"/>
          <w:w w:val="0"/>
          <w:sz w:val="24"/>
          <w:lang w:val="ru-RU"/>
        </w:rPr>
      </w:pPr>
      <w:r>
        <w:rPr>
          <w:b/>
          <w:color w:val="000000"/>
          <w:w w:val="0"/>
          <w:sz w:val="24"/>
          <w:lang w:val="ru-RU"/>
        </w:rPr>
        <w:t>с. Черемшан-2021</w:t>
      </w:r>
      <w:r w:rsidR="00B668DB">
        <w:rPr>
          <w:b/>
          <w:color w:val="000000"/>
          <w:w w:val="0"/>
          <w:sz w:val="24"/>
          <w:lang w:val="ru-RU"/>
        </w:rPr>
        <w:t>г.</w:t>
      </w:r>
    </w:p>
    <w:p w:rsidR="003F02C0" w:rsidRPr="003F02C0" w:rsidRDefault="003F02C0" w:rsidP="00DC4AA2">
      <w:pPr>
        <w:spacing w:line="360" w:lineRule="auto"/>
        <w:jc w:val="center"/>
        <w:rPr>
          <w:b/>
          <w:sz w:val="28"/>
          <w:szCs w:val="28"/>
          <w:lang w:val="ru-RU"/>
        </w:rPr>
      </w:pPr>
      <w:r w:rsidRPr="003F02C0">
        <w:rPr>
          <w:b/>
          <w:sz w:val="28"/>
          <w:szCs w:val="28"/>
          <w:lang w:val="ru-RU"/>
        </w:rPr>
        <w:lastRenderedPageBreak/>
        <w:t>Пояснительная записка.</w:t>
      </w:r>
    </w:p>
    <w:p w:rsidR="00DC4AA2" w:rsidRPr="00B668DB" w:rsidRDefault="003F02C0" w:rsidP="00DC4AA2">
      <w:pPr>
        <w:spacing w:line="276" w:lineRule="auto"/>
        <w:rPr>
          <w:sz w:val="24"/>
          <w:lang w:val="ru-RU"/>
        </w:rPr>
      </w:pPr>
      <w:r w:rsidRPr="00B668DB">
        <w:rPr>
          <w:sz w:val="24"/>
          <w:lang w:val="ru-RU"/>
        </w:rPr>
        <w:t xml:space="preserve">        Рабочая программа воспитания (далее – Программа) </w:t>
      </w:r>
      <w:r w:rsidRPr="00B668DB">
        <w:rPr>
          <w:color w:val="000000"/>
          <w:w w:val="0"/>
          <w:sz w:val="24"/>
          <w:lang w:val="ru-RU"/>
        </w:rPr>
        <w:t>ГБОУ «Черемшанская кадетская школа имени Героя Советского Союза И.Н.Конева</w:t>
      </w:r>
      <w:r w:rsidR="005416AC" w:rsidRPr="00B668DB">
        <w:rPr>
          <w:color w:val="000000"/>
          <w:w w:val="0"/>
          <w:sz w:val="24"/>
          <w:lang w:val="ru-RU"/>
        </w:rPr>
        <w:t xml:space="preserve">» </w:t>
      </w:r>
      <w:r w:rsidRPr="00B668DB">
        <w:rPr>
          <w:sz w:val="24"/>
          <w:lang w:val="ru-RU"/>
        </w:rPr>
        <w:t>(далее</w:t>
      </w:r>
      <w:r w:rsidR="005416AC" w:rsidRPr="00B668DB">
        <w:rPr>
          <w:sz w:val="24"/>
          <w:lang w:val="ru-RU"/>
        </w:rPr>
        <w:t xml:space="preserve"> </w:t>
      </w:r>
      <w:r w:rsidRPr="00B668DB">
        <w:rPr>
          <w:sz w:val="24"/>
          <w:lang w:val="ru-RU"/>
        </w:rPr>
        <w:t xml:space="preserve">– </w:t>
      </w:r>
      <w:r w:rsidRPr="00B668DB">
        <w:rPr>
          <w:color w:val="000000"/>
          <w:w w:val="0"/>
          <w:sz w:val="24"/>
          <w:lang w:val="ru-RU"/>
        </w:rPr>
        <w:t>К</w:t>
      </w:r>
      <w:r w:rsidR="005416AC" w:rsidRPr="00B668DB">
        <w:rPr>
          <w:color w:val="000000"/>
          <w:w w:val="0"/>
          <w:sz w:val="24"/>
          <w:lang w:val="ru-RU"/>
        </w:rPr>
        <w:t>адетская школа-интернат)</w:t>
      </w:r>
      <w:r w:rsidRPr="00B668DB">
        <w:rPr>
          <w:color w:val="000000"/>
          <w:w w:val="0"/>
          <w:sz w:val="24"/>
          <w:lang w:val="ru-RU"/>
        </w:rPr>
        <w:t xml:space="preserve"> </w:t>
      </w:r>
      <w:r w:rsidRPr="00B668DB">
        <w:rPr>
          <w:sz w:val="24"/>
          <w:lang w:val="ru-RU"/>
        </w:rPr>
        <w:t xml:space="preserve"> разработана на основе Примерной программы воспитания, одобренной решением федерального учебно-методического объединения по общему образованию (протокол от 2 июня 2020 г. № 2/20). Программа является составной частью основной образовательной программы основного общего образования и основной образовательной программы среднего общего образования, реализуемой в </w:t>
      </w:r>
      <w:r w:rsidR="005416AC" w:rsidRPr="00B668DB">
        <w:rPr>
          <w:color w:val="000000"/>
          <w:w w:val="0"/>
          <w:sz w:val="24"/>
          <w:lang w:val="ru-RU"/>
        </w:rPr>
        <w:t>Кадетской школе-интернат</w:t>
      </w:r>
      <w:r w:rsidR="005416AC" w:rsidRPr="00B668DB">
        <w:rPr>
          <w:sz w:val="24"/>
          <w:lang w:val="ru-RU"/>
        </w:rPr>
        <w:t>. Программа направлена на:</w:t>
      </w:r>
      <w:r w:rsidRPr="00B668DB">
        <w:rPr>
          <w:sz w:val="24"/>
          <w:lang w:val="ru-RU"/>
        </w:rPr>
        <w:t xml:space="preserve"> личностное развитие кадет, формирование у них системных знаний о различных аспектах развития России и мира; приобщение кадет к российским традиционным духовным ценностям, правилам и нормам поведения в российском обществе; гармоничное вхождение кадет в социальный мир и налаживания ответственных взаимоотношений с окружающими их людьми; координацию действия педагогических работников по воспитанию кадет; реализацию воспитательного потенциала </w:t>
      </w:r>
      <w:r w:rsidR="005416AC" w:rsidRPr="00B668DB">
        <w:rPr>
          <w:color w:val="000000"/>
          <w:w w:val="0"/>
          <w:sz w:val="24"/>
          <w:lang w:val="ru-RU"/>
        </w:rPr>
        <w:t>Кадетской школы-интернат</w:t>
      </w:r>
      <w:r w:rsidRPr="00B668DB">
        <w:rPr>
          <w:sz w:val="24"/>
          <w:lang w:val="ru-RU"/>
        </w:rPr>
        <w:t xml:space="preserve"> и совместной деятельности педагогов и кадет; достижение кадетами личностных результатов, указанных в основных образовательных программах: формирование основ российской идентичности; готовность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w:t>
      </w:r>
    </w:p>
    <w:p w:rsidR="000D19C7" w:rsidRPr="00B668DB" w:rsidRDefault="00DC4AA2" w:rsidP="00DC4AA2">
      <w:pPr>
        <w:spacing w:line="276" w:lineRule="auto"/>
        <w:rPr>
          <w:color w:val="000000"/>
          <w:w w:val="0"/>
          <w:sz w:val="24"/>
          <w:lang w:val="ru-RU"/>
        </w:rPr>
      </w:pPr>
      <w:r w:rsidRPr="00B668DB">
        <w:rPr>
          <w:sz w:val="24"/>
          <w:lang w:val="ru-RU"/>
        </w:rPr>
        <w:t xml:space="preserve">  </w:t>
      </w:r>
      <w:r w:rsidR="000D19C7" w:rsidRPr="00B668DB">
        <w:rPr>
          <w:color w:val="000000"/>
          <w:w w:val="0"/>
          <w:sz w:val="24"/>
          <w:lang w:val="ru-RU"/>
        </w:rPr>
        <w:t>Рабоч</w:t>
      </w:r>
      <w:r w:rsidR="006731AD" w:rsidRPr="00B668DB">
        <w:rPr>
          <w:color w:val="000000"/>
          <w:w w:val="0"/>
          <w:sz w:val="24"/>
          <w:lang w:val="ru-RU"/>
        </w:rPr>
        <w:t>ая</w:t>
      </w:r>
      <w:r w:rsidR="000D19C7" w:rsidRPr="00B668DB">
        <w:rPr>
          <w:color w:val="000000"/>
          <w:w w:val="0"/>
          <w:sz w:val="24"/>
          <w:lang w:val="ru-RU"/>
        </w:rPr>
        <w:t xml:space="preserve"> программ</w:t>
      </w:r>
      <w:r w:rsidR="006731AD" w:rsidRPr="00B668DB">
        <w:rPr>
          <w:color w:val="000000"/>
          <w:w w:val="0"/>
          <w:sz w:val="24"/>
          <w:lang w:val="ru-RU"/>
        </w:rPr>
        <w:t>а</w:t>
      </w:r>
      <w:r w:rsidR="000D19C7" w:rsidRPr="00B668DB">
        <w:rPr>
          <w:color w:val="000000"/>
          <w:w w:val="0"/>
          <w:sz w:val="24"/>
          <w:lang w:val="ru-RU"/>
        </w:rPr>
        <w:t xml:space="preserve"> воспитания </w:t>
      </w:r>
      <w:r w:rsidRPr="00B668DB">
        <w:rPr>
          <w:color w:val="000000"/>
          <w:w w:val="0"/>
          <w:sz w:val="24"/>
          <w:lang w:val="ru-RU"/>
        </w:rPr>
        <w:t>Кадетской школы</w:t>
      </w:r>
      <w:r w:rsidR="00221CB6">
        <w:rPr>
          <w:color w:val="000000"/>
          <w:w w:val="0"/>
          <w:sz w:val="24"/>
          <w:lang w:val="ru-RU"/>
        </w:rPr>
        <w:t xml:space="preserve"> </w:t>
      </w:r>
      <w:r w:rsidRPr="00B668DB">
        <w:rPr>
          <w:color w:val="000000"/>
          <w:w w:val="0"/>
          <w:sz w:val="24"/>
          <w:lang w:val="ru-RU"/>
        </w:rPr>
        <w:t>-</w:t>
      </w:r>
      <w:r w:rsidR="00221CB6">
        <w:rPr>
          <w:color w:val="000000"/>
          <w:w w:val="0"/>
          <w:sz w:val="24"/>
          <w:lang w:val="ru-RU"/>
        </w:rPr>
        <w:t xml:space="preserve"> </w:t>
      </w:r>
      <w:r w:rsidRPr="00B668DB">
        <w:rPr>
          <w:color w:val="000000"/>
          <w:w w:val="0"/>
          <w:sz w:val="24"/>
          <w:lang w:val="ru-RU"/>
        </w:rPr>
        <w:t xml:space="preserve">интернат </w:t>
      </w:r>
      <w:r w:rsidR="00527E99" w:rsidRPr="00B668DB">
        <w:rPr>
          <w:color w:val="000000"/>
          <w:w w:val="0"/>
          <w:sz w:val="24"/>
          <w:lang w:val="ru-RU"/>
        </w:rPr>
        <w:t>состоит</w:t>
      </w:r>
      <w:r w:rsidR="000D19C7" w:rsidRPr="00B668DB">
        <w:rPr>
          <w:color w:val="000000"/>
          <w:w w:val="0"/>
          <w:sz w:val="24"/>
          <w:lang w:val="ru-RU"/>
        </w:rPr>
        <w:t xml:space="preserve"> </w:t>
      </w:r>
      <w:r w:rsidR="00527E99" w:rsidRPr="00B668DB">
        <w:rPr>
          <w:color w:val="000000"/>
          <w:w w:val="0"/>
          <w:sz w:val="24"/>
          <w:lang w:val="ru-RU"/>
        </w:rPr>
        <w:t xml:space="preserve">из </w:t>
      </w:r>
      <w:r w:rsidR="000D19C7" w:rsidRPr="00B668DB">
        <w:rPr>
          <w:color w:val="000000"/>
          <w:w w:val="0"/>
          <w:sz w:val="24"/>
          <w:lang w:val="ru-RU"/>
        </w:rPr>
        <w:t>четыре</w:t>
      </w:r>
      <w:r w:rsidR="00D40D2F" w:rsidRPr="00B668DB">
        <w:rPr>
          <w:color w:val="000000"/>
          <w:w w:val="0"/>
          <w:sz w:val="24"/>
          <w:lang w:val="ru-RU"/>
        </w:rPr>
        <w:t>х</w:t>
      </w:r>
      <w:r w:rsidR="000D19C7" w:rsidRPr="00B668DB">
        <w:rPr>
          <w:color w:val="000000"/>
          <w:w w:val="0"/>
          <w:sz w:val="24"/>
          <w:lang w:val="ru-RU"/>
        </w:rPr>
        <w:t xml:space="preserve"> основных раздел</w:t>
      </w:r>
      <w:r w:rsidR="00527E99" w:rsidRPr="00B668DB">
        <w:rPr>
          <w:color w:val="000000"/>
          <w:w w:val="0"/>
          <w:sz w:val="24"/>
          <w:lang w:val="ru-RU"/>
        </w:rPr>
        <w:t>ов</w:t>
      </w:r>
      <w:r w:rsidR="00D40D2F" w:rsidRPr="00B668DB">
        <w:rPr>
          <w:color w:val="000000"/>
          <w:w w:val="0"/>
          <w:sz w:val="24"/>
          <w:lang w:val="ru-RU"/>
        </w:rPr>
        <w:t xml:space="preserve"> и календарного плана воспитательной работы на текущий учебный год:</w:t>
      </w:r>
    </w:p>
    <w:p w:rsidR="00B668DB" w:rsidRPr="00B668DB" w:rsidRDefault="006731AD" w:rsidP="00DF382F">
      <w:pPr>
        <w:wordWrap/>
        <w:spacing w:line="276" w:lineRule="auto"/>
        <w:rPr>
          <w:b/>
          <w:i/>
          <w:w w:val="0"/>
          <w:sz w:val="24"/>
          <w:lang w:val="ru-RU"/>
        </w:rPr>
      </w:pPr>
      <w:r w:rsidRPr="00B668DB">
        <w:rPr>
          <w:b/>
          <w:i/>
          <w:iCs/>
          <w:w w:val="0"/>
          <w:sz w:val="24"/>
          <w:lang w:val="ru-RU"/>
        </w:rPr>
        <w:t>р</w:t>
      </w:r>
      <w:r w:rsidR="000D19C7" w:rsidRPr="00B668DB">
        <w:rPr>
          <w:b/>
          <w:i/>
          <w:iCs/>
          <w:w w:val="0"/>
          <w:sz w:val="24"/>
          <w:lang w:val="ru-RU"/>
        </w:rPr>
        <w:t>аздел</w:t>
      </w:r>
      <w:r w:rsidRPr="00B668DB">
        <w:rPr>
          <w:b/>
          <w:i/>
          <w:iCs/>
          <w:w w:val="0"/>
          <w:sz w:val="24"/>
          <w:lang w:val="ru-RU"/>
        </w:rPr>
        <w:t xml:space="preserve"> </w:t>
      </w:r>
      <w:r w:rsidR="000D19C7" w:rsidRPr="00B668DB">
        <w:rPr>
          <w:b/>
          <w:i/>
          <w:w w:val="0"/>
          <w:sz w:val="24"/>
          <w:lang w:val="ru-RU"/>
        </w:rPr>
        <w:t xml:space="preserve">«Особенности организуемого в </w:t>
      </w:r>
      <w:r w:rsidR="00B556A6" w:rsidRPr="00B668DB">
        <w:rPr>
          <w:b/>
          <w:i/>
          <w:w w:val="0"/>
          <w:sz w:val="24"/>
          <w:lang w:val="ru-RU"/>
        </w:rPr>
        <w:t xml:space="preserve">Кадетской </w:t>
      </w:r>
      <w:r w:rsidR="000D19C7" w:rsidRPr="00B668DB">
        <w:rPr>
          <w:b/>
          <w:i/>
          <w:w w:val="0"/>
          <w:sz w:val="24"/>
          <w:lang w:val="ru-RU"/>
        </w:rPr>
        <w:t>школе</w:t>
      </w:r>
      <w:r w:rsidR="00B556A6" w:rsidRPr="00B668DB">
        <w:rPr>
          <w:b/>
          <w:i/>
          <w:w w:val="0"/>
          <w:sz w:val="24"/>
          <w:lang w:val="ru-RU"/>
        </w:rPr>
        <w:t>-интернат</w:t>
      </w:r>
      <w:r w:rsidR="000D19C7" w:rsidRPr="00B668DB">
        <w:rPr>
          <w:b/>
          <w:i/>
          <w:w w:val="0"/>
          <w:sz w:val="24"/>
          <w:lang w:val="ru-RU"/>
        </w:rPr>
        <w:t xml:space="preserve"> </w:t>
      </w:r>
      <w:r w:rsidR="00B668DB" w:rsidRPr="00B668DB">
        <w:rPr>
          <w:b/>
          <w:i/>
          <w:w w:val="0"/>
          <w:sz w:val="24"/>
          <w:lang w:val="ru-RU"/>
        </w:rPr>
        <w:t>воспитательного</w:t>
      </w:r>
    </w:p>
    <w:p w:rsidR="006731AD" w:rsidRPr="00B668DB" w:rsidRDefault="000D19C7" w:rsidP="00DF382F">
      <w:pPr>
        <w:wordWrap/>
        <w:spacing w:line="276" w:lineRule="auto"/>
        <w:rPr>
          <w:i/>
          <w:w w:val="0"/>
          <w:sz w:val="24"/>
          <w:lang w:val="ru-RU"/>
        </w:rPr>
      </w:pPr>
      <w:r w:rsidRPr="00B668DB">
        <w:rPr>
          <w:b/>
          <w:i/>
          <w:w w:val="0"/>
          <w:sz w:val="24"/>
          <w:lang w:val="ru-RU"/>
        </w:rPr>
        <w:t>процесса</w:t>
      </w:r>
      <w:r w:rsidR="00B556A6" w:rsidRPr="00B668DB">
        <w:rPr>
          <w:b/>
          <w:iCs/>
          <w:w w:val="0"/>
          <w:sz w:val="24"/>
          <w:lang w:val="ru-RU"/>
        </w:rPr>
        <w:t>»</w:t>
      </w:r>
      <w:r w:rsidR="002B4FCD" w:rsidRPr="00B668DB">
        <w:rPr>
          <w:sz w:val="24"/>
          <w:lang w:val="ru-RU"/>
        </w:rPr>
        <w:t xml:space="preserve"> </w:t>
      </w:r>
      <w:r w:rsidR="00B556A6" w:rsidRPr="00B668DB">
        <w:rPr>
          <w:sz w:val="24"/>
          <w:lang w:val="ru-RU"/>
        </w:rPr>
        <w:t xml:space="preserve"> </w:t>
      </w:r>
      <w:r w:rsidR="002B4FCD" w:rsidRPr="00B668DB">
        <w:rPr>
          <w:sz w:val="24"/>
          <w:lang w:val="ru-RU"/>
        </w:rPr>
        <w:t xml:space="preserve">кратко описывает особенности деятельности </w:t>
      </w:r>
      <w:r w:rsidR="00B556A6" w:rsidRPr="00B668DB">
        <w:rPr>
          <w:sz w:val="24"/>
          <w:lang w:val="ru-RU"/>
        </w:rPr>
        <w:t>Кадетской школы</w:t>
      </w:r>
      <w:r w:rsidR="002B4FCD" w:rsidRPr="00B668DB">
        <w:rPr>
          <w:sz w:val="24"/>
          <w:lang w:val="ru-RU"/>
        </w:rPr>
        <w:t xml:space="preserve"> в сфере воспитания; осо</w:t>
      </w:r>
      <w:r w:rsidR="00B556A6" w:rsidRPr="00B668DB">
        <w:rPr>
          <w:sz w:val="24"/>
          <w:lang w:val="ru-RU"/>
        </w:rPr>
        <w:t>бенности расположения Кадетской школы</w:t>
      </w:r>
      <w:r w:rsidR="002B4FCD" w:rsidRPr="00B668DB">
        <w:rPr>
          <w:sz w:val="24"/>
          <w:lang w:val="ru-RU"/>
        </w:rPr>
        <w:t xml:space="preserve"> и ее социального окруж</w:t>
      </w:r>
      <w:r w:rsidR="00B556A6" w:rsidRPr="00B668DB">
        <w:rPr>
          <w:sz w:val="24"/>
          <w:lang w:val="ru-RU"/>
        </w:rPr>
        <w:t xml:space="preserve">ения; </w:t>
      </w:r>
      <w:r w:rsidR="002B4FCD" w:rsidRPr="00B668DB">
        <w:rPr>
          <w:sz w:val="24"/>
          <w:lang w:val="ru-RU"/>
        </w:rPr>
        <w:t>особенности контингента обуча</w:t>
      </w:r>
      <w:r w:rsidR="00B556A6" w:rsidRPr="00B668DB">
        <w:rPr>
          <w:sz w:val="24"/>
          <w:lang w:val="ru-RU"/>
        </w:rPr>
        <w:t>ющихся; важные для Кадетской школы  принципы и традиции воспитания</w:t>
      </w:r>
      <w:r w:rsidR="006731AD" w:rsidRPr="00B668DB">
        <w:rPr>
          <w:iCs/>
          <w:w w:val="0"/>
          <w:sz w:val="24"/>
          <w:lang w:val="ru-RU"/>
        </w:rPr>
        <w:t>;</w:t>
      </w:r>
    </w:p>
    <w:p w:rsidR="006731AD" w:rsidRPr="00B668DB" w:rsidRDefault="000D19C7" w:rsidP="00DF382F">
      <w:pPr>
        <w:wordWrap/>
        <w:spacing w:line="276" w:lineRule="auto"/>
        <w:rPr>
          <w:iCs/>
          <w:w w:val="0"/>
          <w:sz w:val="24"/>
          <w:lang w:val="ru-RU"/>
        </w:rPr>
      </w:pPr>
      <w:r w:rsidRPr="00B668DB">
        <w:rPr>
          <w:b/>
          <w:i/>
          <w:iCs/>
          <w:w w:val="0"/>
          <w:sz w:val="24"/>
          <w:lang w:val="ru-RU"/>
        </w:rPr>
        <w:t>раздел «Цель и задачи воспитания</w:t>
      </w:r>
      <w:r w:rsidRPr="00B668DB">
        <w:rPr>
          <w:i/>
          <w:iCs/>
          <w:w w:val="0"/>
          <w:sz w:val="24"/>
          <w:lang w:val="ru-RU"/>
        </w:rPr>
        <w:t>»</w:t>
      </w:r>
      <w:r w:rsidR="002B4FCD" w:rsidRPr="00B668DB">
        <w:rPr>
          <w:sz w:val="24"/>
          <w:lang w:val="ru-RU"/>
        </w:rPr>
        <w:t xml:space="preserve"> отражает сформулированную на ос</w:t>
      </w:r>
      <w:r w:rsidR="00B556A6" w:rsidRPr="00B668DB">
        <w:rPr>
          <w:sz w:val="24"/>
          <w:lang w:val="ru-RU"/>
        </w:rPr>
        <w:t>нове приоритетных для Кадетской школы</w:t>
      </w:r>
      <w:r w:rsidR="002B4FCD" w:rsidRPr="00B668DB">
        <w:rPr>
          <w:sz w:val="24"/>
          <w:lang w:val="ru-RU"/>
        </w:rPr>
        <w:t xml:space="preserve"> це</w:t>
      </w:r>
      <w:r w:rsidR="00B556A6" w:rsidRPr="00B668DB">
        <w:rPr>
          <w:sz w:val="24"/>
          <w:lang w:val="ru-RU"/>
        </w:rPr>
        <w:t>нностей, которые Кадетская школа  решает для достижения цели</w:t>
      </w:r>
      <w:r w:rsidR="006731AD" w:rsidRPr="00B668DB">
        <w:rPr>
          <w:iCs/>
          <w:w w:val="0"/>
          <w:sz w:val="24"/>
          <w:lang w:val="ru-RU"/>
        </w:rPr>
        <w:t>;</w:t>
      </w:r>
    </w:p>
    <w:p w:rsidR="00DF382F" w:rsidRPr="00221CB6" w:rsidRDefault="000D19C7" w:rsidP="00DF382F">
      <w:pPr>
        <w:wordWrap/>
        <w:spacing w:line="276" w:lineRule="auto"/>
        <w:rPr>
          <w:sz w:val="24"/>
          <w:lang w:val="ru-RU"/>
        </w:rPr>
      </w:pPr>
      <w:r w:rsidRPr="00B668DB">
        <w:rPr>
          <w:b/>
          <w:i/>
          <w:iCs/>
          <w:w w:val="0"/>
          <w:sz w:val="24"/>
          <w:lang w:val="ru-RU"/>
        </w:rPr>
        <w:t>раздел</w:t>
      </w:r>
      <w:r w:rsidR="006731AD" w:rsidRPr="00B668DB">
        <w:rPr>
          <w:b/>
          <w:i/>
          <w:iCs/>
          <w:w w:val="0"/>
          <w:sz w:val="24"/>
          <w:lang w:val="ru-RU"/>
        </w:rPr>
        <w:t xml:space="preserve"> </w:t>
      </w:r>
      <w:r w:rsidRPr="00B668DB">
        <w:rPr>
          <w:b/>
          <w:i/>
          <w:w w:val="0"/>
          <w:sz w:val="24"/>
          <w:lang w:val="ru-RU"/>
        </w:rPr>
        <w:t>«Виды, формы и содержание деятельности»</w:t>
      </w:r>
      <w:r w:rsidR="002B4FCD" w:rsidRPr="00B668DB">
        <w:rPr>
          <w:sz w:val="24"/>
          <w:lang w:val="ru-RU"/>
        </w:rPr>
        <w:t xml:space="preserve"> показывает, каким образом осуществляется достижение поставленных целей и задач воспитания, включает инвариантные модули («Классно</w:t>
      </w:r>
      <w:r w:rsidR="00B556A6" w:rsidRPr="00B668DB">
        <w:rPr>
          <w:sz w:val="24"/>
          <w:lang w:val="ru-RU"/>
        </w:rPr>
        <w:t>е руководство», «Школьный урок»</w:t>
      </w:r>
      <w:r w:rsidR="002B4FCD" w:rsidRPr="00B668DB">
        <w:rPr>
          <w:sz w:val="24"/>
          <w:lang w:val="ru-RU"/>
        </w:rPr>
        <w:t>, «Самоуправление», «Профориентация», «Работа с родителями») и вариативные модули («Ключевые дела и мероприятия», «Столпы кадетского воспитания», «Военизированная составляющая кадетского образования», «Экскурсии, экспедиции, походы», «Организация</w:t>
      </w:r>
      <w:r w:rsidR="00221CB6">
        <w:rPr>
          <w:sz w:val="24"/>
          <w:lang w:val="ru-RU"/>
        </w:rPr>
        <w:t xml:space="preserve"> предметно-эстетической среды», </w:t>
      </w:r>
      <w:r w:rsidR="002B4FCD" w:rsidRPr="00B668DB">
        <w:rPr>
          <w:sz w:val="24"/>
          <w:lang w:val="ru-RU"/>
        </w:rPr>
        <w:t xml:space="preserve">«Дополнительное образование», «Организация жизнедеятельности»), каждый из которых ориентирован на одну из поставленных задач </w:t>
      </w:r>
      <w:r w:rsidR="00221CB6" w:rsidRPr="00B668DB">
        <w:rPr>
          <w:sz w:val="24"/>
          <w:lang w:val="ru-RU"/>
        </w:rPr>
        <w:t>воспитания,</w:t>
      </w:r>
      <w:r w:rsidR="00221CB6">
        <w:rPr>
          <w:sz w:val="24"/>
          <w:lang w:val="ru-RU"/>
        </w:rPr>
        <w:t xml:space="preserve"> </w:t>
      </w:r>
      <w:r w:rsidR="002B4FCD" w:rsidRPr="00B668DB">
        <w:rPr>
          <w:sz w:val="24"/>
          <w:lang w:val="ru-RU"/>
        </w:rPr>
        <w:t xml:space="preserve">соответствует одному из значимых направлений </w:t>
      </w:r>
      <w:r w:rsidR="00B556A6" w:rsidRPr="00B668DB">
        <w:rPr>
          <w:sz w:val="24"/>
          <w:lang w:val="ru-RU"/>
        </w:rPr>
        <w:t>воспитательной работы Кадетской школы-интернат</w:t>
      </w:r>
      <w:r w:rsidR="002B4FCD" w:rsidRPr="00B668DB">
        <w:rPr>
          <w:sz w:val="24"/>
          <w:lang w:val="ru-RU"/>
        </w:rPr>
        <w:t>, направлен на достижение результатов освоения основных образовательных программ основног</w:t>
      </w:r>
      <w:r w:rsidR="00B556A6" w:rsidRPr="00B668DB">
        <w:rPr>
          <w:sz w:val="24"/>
          <w:lang w:val="ru-RU"/>
        </w:rPr>
        <w:t>о и среднего общего образования</w:t>
      </w:r>
      <w:r w:rsidR="006731AD" w:rsidRPr="00B668DB">
        <w:rPr>
          <w:iCs/>
          <w:w w:val="0"/>
          <w:sz w:val="24"/>
          <w:lang w:val="ru-RU"/>
        </w:rPr>
        <w:t>;</w:t>
      </w:r>
    </w:p>
    <w:p w:rsidR="00B556A6" w:rsidRPr="00B668DB" w:rsidRDefault="006731AD" w:rsidP="00DF382F">
      <w:pPr>
        <w:wordWrap/>
        <w:spacing w:line="276" w:lineRule="auto"/>
        <w:rPr>
          <w:w w:val="0"/>
          <w:sz w:val="24"/>
          <w:lang w:val="ru-RU"/>
        </w:rPr>
      </w:pPr>
      <w:r w:rsidRPr="00B668DB">
        <w:rPr>
          <w:b/>
          <w:i/>
          <w:iCs/>
          <w:w w:val="0"/>
          <w:sz w:val="24"/>
          <w:lang w:val="ru-RU"/>
        </w:rPr>
        <w:t>р</w:t>
      </w:r>
      <w:r w:rsidR="00DF382F" w:rsidRPr="00B668DB">
        <w:rPr>
          <w:b/>
          <w:i/>
          <w:iCs/>
          <w:w w:val="0"/>
          <w:sz w:val="24"/>
          <w:lang w:val="ru-RU"/>
        </w:rPr>
        <w:t xml:space="preserve">аздел </w:t>
      </w:r>
      <w:r w:rsidR="000D19C7" w:rsidRPr="00B668DB">
        <w:rPr>
          <w:b/>
          <w:i/>
          <w:iCs/>
          <w:w w:val="0"/>
          <w:sz w:val="24"/>
          <w:lang w:val="ru-RU"/>
        </w:rPr>
        <w:t>«Основные направления самоанализа воспитательной работы»</w:t>
      </w:r>
      <w:r w:rsidR="002B4FCD" w:rsidRPr="00B668DB">
        <w:rPr>
          <w:sz w:val="24"/>
          <w:lang w:val="ru-RU"/>
        </w:rPr>
        <w:t xml:space="preserve"> предста</w:t>
      </w:r>
      <w:r w:rsidR="00B556A6" w:rsidRPr="00B668DB">
        <w:rPr>
          <w:sz w:val="24"/>
          <w:lang w:val="ru-RU"/>
        </w:rPr>
        <w:t>вляет, каким образом в Кадетской школе</w:t>
      </w:r>
      <w:r w:rsidR="002B4FCD" w:rsidRPr="00B668DB">
        <w:rPr>
          <w:sz w:val="24"/>
          <w:lang w:val="ru-RU"/>
        </w:rPr>
        <w:t xml:space="preserve"> осуществляется самоанализ организуемой воспитательной работы, то есть отражает перечень основных направлений самоанализа, его критерии и способы его осуществления.</w:t>
      </w:r>
    </w:p>
    <w:p w:rsidR="0042604F" w:rsidRPr="00B668DB" w:rsidRDefault="00991A82" w:rsidP="00DF382F">
      <w:pPr>
        <w:wordWrap/>
        <w:spacing w:line="276" w:lineRule="auto"/>
        <w:rPr>
          <w:b/>
          <w:w w:val="0"/>
          <w:sz w:val="24"/>
          <w:lang w:val="ru-RU"/>
        </w:rPr>
      </w:pPr>
      <w:r w:rsidRPr="00B668DB">
        <w:rPr>
          <w:b/>
          <w:i/>
          <w:iCs/>
          <w:w w:val="0"/>
          <w:sz w:val="24"/>
          <w:lang w:val="ru-RU"/>
        </w:rPr>
        <w:t xml:space="preserve">План воспитательной работы </w:t>
      </w:r>
      <w:r w:rsidR="00D40D2F" w:rsidRPr="00B668DB">
        <w:rPr>
          <w:b/>
          <w:i/>
          <w:iCs/>
          <w:w w:val="0"/>
          <w:sz w:val="24"/>
          <w:lang w:val="ru-RU"/>
        </w:rPr>
        <w:t xml:space="preserve">ГБОУ </w:t>
      </w:r>
      <w:r w:rsidRPr="00B668DB">
        <w:rPr>
          <w:b/>
          <w:i/>
          <w:iCs/>
          <w:w w:val="0"/>
          <w:sz w:val="24"/>
          <w:lang w:val="ru-RU"/>
        </w:rPr>
        <w:t>«ЧКШИ</w:t>
      </w:r>
      <w:r w:rsidR="00D40D2F" w:rsidRPr="00B668DB">
        <w:rPr>
          <w:b/>
          <w:i/>
          <w:iCs/>
          <w:w w:val="0"/>
          <w:sz w:val="24"/>
          <w:lang w:val="ru-RU"/>
        </w:rPr>
        <w:t>»</w:t>
      </w:r>
      <w:r w:rsidR="00D40D2F" w:rsidRPr="00B668DB">
        <w:rPr>
          <w:b/>
          <w:iCs/>
          <w:w w:val="0"/>
          <w:sz w:val="24"/>
          <w:lang w:val="ru-RU"/>
        </w:rPr>
        <w:t>.</w:t>
      </w:r>
    </w:p>
    <w:p w:rsidR="00DF382F" w:rsidRPr="00B668DB" w:rsidRDefault="00DF382F" w:rsidP="00DF382F">
      <w:pPr>
        <w:wordWrap/>
        <w:spacing w:line="276" w:lineRule="auto"/>
        <w:rPr>
          <w:iCs/>
          <w:color w:val="000000"/>
          <w:w w:val="0"/>
          <w:sz w:val="24"/>
          <w:lang w:val="ru-RU"/>
        </w:rPr>
      </w:pPr>
    </w:p>
    <w:p w:rsidR="00B668DB" w:rsidRDefault="00B668DB" w:rsidP="00221CB6">
      <w:pPr>
        <w:jc w:val="center"/>
        <w:rPr>
          <w:b/>
          <w:color w:val="000000"/>
          <w:w w:val="0"/>
          <w:sz w:val="24"/>
          <w:shd w:val="clear" w:color="000000" w:fill="FFFFFF"/>
          <w:lang w:val="ru-RU"/>
        </w:rPr>
      </w:pPr>
    </w:p>
    <w:p w:rsidR="00221CB6" w:rsidRPr="00221CB6" w:rsidRDefault="00221CB6" w:rsidP="00221CB6">
      <w:pPr>
        <w:jc w:val="center"/>
        <w:rPr>
          <w:b/>
          <w:color w:val="000000"/>
          <w:w w:val="0"/>
          <w:sz w:val="24"/>
          <w:shd w:val="clear" w:color="000000" w:fill="FFFFFF"/>
          <w:lang w:val="ru-RU"/>
        </w:rPr>
      </w:pPr>
    </w:p>
    <w:p w:rsidR="00B668DB" w:rsidRPr="00221CB6" w:rsidRDefault="00B668DB" w:rsidP="00221CB6">
      <w:pPr>
        <w:rPr>
          <w:b/>
          <w:color w:val="000000"/>
          <w:w w:val="0"/>
          <w:sz w:val="24"/>
          <w:shd w:val="clear" w:color="000000" w:fill="FFFFFF"/>
          <w:lang w:val="ru-RU"/>
        </w:rPr>
      </w:pPr>
    </w:p>
    <w:p w:rsidR="00DC4AA2" w:rsidRPr="00B668DB" w:rsidRDefault="000D19C7" w:rsidP="00C626CA">
      <w:pPr>
        <w:pStyle w:val="a3"/>
        <w:numPr>
          <w:ilvl w:val="0"/>
          <w:numId w:val="1"/>
        </w:numPr>
        <w:jc w:val="center"/>
        <w:rPr>
          <w:rFonts w:ascii="Times New Roman"/>
          <w:b/>
          <w:color w:val="000000"/>
          <w:w w:val="0"/>
          <w:sz w:val="24"/>
          <w:szCs w:val="24"/>
          <w:shd w:val="clear" w:color="000000" w:fill="FFFFFF"/>
          <w:lang w:val="ru-RU"/>
        </w:rPr>
      </w:pPr>
      <w:r w:rsidRPr="00B668DB">
        <w:rPr>
          <w:rFonts w:ascii="Times New Roman"/>
          <w:b/>
          <w:color w:val="000000"/>
          <w:w w:val="0"/>
          <w:sz w:val="24"/>
          <w:szCs w:val="24"/>
          <w:shd w:val="clear" w:color="000000" w:fill="FFFFFF"/>
          <w:lang w:val="ru-RU"/>
        </w:rPr>
        <w:lastRenderedPageBreak/>
        <w:t>ОСОБЕННОСТИ ОРГАНИЗУЕМОГО В ШКОЛЕ</w:t>
      </w:r>
    </w:p>
    <w:p w:rsidR="000D19C7" w:rsidRPr="00B668DB" w:rsidRDefault="00382D56" w:rsidP="00C626CA">
      <w:pPr>
        <w:pStyle w:val="a3"/>
        <w:ind w:left="720"/>
        <w:jc w:val="center"/>
        <w:rPr>
          <w:rFonts w:ascii="Times New Roman"/>
          <w:b/>
          <w:color w:val="000000"/>
          <w:w w:val="0"/>
          <w:sz w:val="24"/>
          <w:szCs w:val="24"/>
          <w:shd w:val="clear" w:color="000000" w:fill="FFFFFF"/>
          <w:lang w:val="ru-RU"/>
        </w:rPr>
      </w:pPr>
      <w:r w:rsidRPr="00B668DB">
        <w:rPr>
          <w:rFonts w:ascii="Times New Roman"/>
          <w:b/>
          <w:color w:val="000000"/>
          <w:w w:val="0"/>
          <w:sz w:val="24"/>
          <w:szCs w:val="24"/>
          <w:shd w:val="clear" w:color="000000" w:fill="FFFFFF"/>
          <w:lang w:val="ru-RU"/>
        </w:rPr>
        <w:t>В</w:t>
      </w:r>
      <w:r w:rsidR="000D19C7" w:rsidRPr="00B668DB">
        <w:rPr>
          <w:rFonts w:ascii="Times New Roman"/>
          <w:b/>
          <w:color w:val="000000"/>
          <w:w w:val="0"/>
          <w:sz w:val="24"/>
          <w:szCs w:val="24"/>
          <w:shd w:val="clear" w:color="000000" w:fill="FFFFFF"/>
          <w:lang w:val="ru-RU"/>
        </w:rPr>
        <w:t>ОСПИТАТЕЛЬНОГО ПРОЦЕССА</w:t>
      </w:r>
    </w:p>
    <w:p w:rsidR="00014CD1" w:rsidRPr="00B668DB" w:rsidRDefault="00221CB6" w:rsidP="00221CB6">
      <w:pPr>
        <w:spacing w:line="276" w:lineRule="auto"/>
        <w:rPr>
          <w:sz w:val="24"/>
          <w:lang w:val="ru-RU"/>
        </w:rPr>
      </w:pPr>
      <w:r>
        <w:rPr>
          <w:sz w:val="24"/>
          <w:lang w:val="ru-RU"/>
        </w:rPr>
        <w:t xml:space="preserve">     </w:t>
      </w:r>
      <w:r w:rsidR="00520C0F" w:rsidRPr="00B668DB">
        <w:rPr>
          <w:sz w:val="24"/>
          <w:lang w:val="ru-RU"/>
        </w:rPr>
        <w:t xml:space="preserve">ГБОУ </w:t>
      </w:r>
      <w:r w:rsidR="00991A82" w:rsidRPr="00B668DB">
        <w:rPr>
          <w:sz w:val="24"/>
          <w:lang w:val="ru-RU"/>
        </w:rPr>
        <w:t>«Черемшанская  кадетская школа-интернат</w:t>
      </w:r>
      <w:r w:rsidR="00520C0F" w:rsidRPr="00B668DB">
        <w:rPr>
          <w:sz w:val="24"/>
          <w:lang w:val="ru-RU"/>
        </w:rPr>
        <w:t xml:space="preserve">» функционирует в </w:t>
      </w:r>
      <w:r w:rsidRPr="00B668DB">
        <w:rPr>
          <w:sz w:val="24"/>
          <w:lang w:val="ru-RU"/>
        </w:rPr>
        <w:t>специфической</w:t>
      </w:r>
      <w:r w:rsidRPr="00221CB6">
        <w:rPr>
          <w:sz w:val="24"/>
          <w:lang w:val="ru-RU"/>
        </w:rPr>
        <w:t xml:space="preserve"> </w:t>
      </w:r>
      <w:r w:rsidRPr="00B668DB">
        <w:rPr>
          <w:sz w:val="24"/>
          <w:lang w:val="ru-RU"/>
        </w:rPr>
        <w:t>среде,</w:t>
      </w:r>
    </w:p>
    <w:p w:rsidR="00DC4AA2" w:rsidRPr="00B668DB" w:rsidRDefault="00520C0F" w:rsidP="00014CD1">
      <w:pPr>
        <w:spacing w:line="276" w:lineRule="auto"/>
        <w:rPr>
          <w:sz w:val="24"/>
          <w:lang w:val="ru-RU"/>
        </w:rPr>
      </w:pPr>
      <w:r w:rsidRPr="00B668DB">
        <w:rPr>
          <w:sz w:val="24"/>
          <w:lang w:val="ru-RU"/>
        </w:rPr>
        <w:t xml:space="preserve">и качества </w:t>
      </w:r>
      <w:r w:rsidR="00991A82" w:rsidRPr="00B668DB">
        <w:rPr>
          <w:sz w:val="24"/>
          <w:lang w:val="ru-RU"/>
        </w:rPr>
        <w:t>личности выпускника школы-интернат</w:t>
      </w:r>
      <w:r w:rsidRPr="00B668DB">
        <w:rPr>
          <w:sz w:val="24"/>
          <w:lang w:val="ru-RU"/>
        </w:rPr>
        <w:t xml:space="preserve"> хорошо прогнозируются, учитывая специфику военно-патриотической, гражданско</w:t>
      </w:r>
      <w:r w:rsidR="00221CB6">
        <w:rPr>
          <w:sz w:val="24"/>
          <w:lang w:val="ru-RU"/>
        </w:rPr>
        <w:t xml:space="preserve"> </w:t>
      </w:r>
      <w:r w:rsidRPr="00B668DB">
        <w:rPr>
          <w:sz w:val="24"/>
          <w:lang w:val="ru-RU"/>
        </w:rPr>
        <w:t>-</w:t>
      </w:r>
      <w:r w:rsidR="00221CB6" w:rsidRPr="00221CB6">
        <w:rPr>
          <w:sz w:val="24"/>
          <w:lang w:val="ru-RU"/>
        </w:rPr>
        <w:t xml:space="preserve"> </w:t>
      </w:r>
      <w:r w:rsidR="00221CB6" w:rsidRPr="00B668DB">
        <w:rPr>
          <w:sz w:val="24"/>
          <w:lang w:val="ru-RU"/>
        </w:rPr>
        <w:t>патриотической с</w:t>
      </w:r>
      <w:r w:rsidR="00221CB6">
        <w:rPr>
          <w:sz w:val="24"/>
          <w:lang w:val="ru-RU"/>
        </w:rPr>
        <w:t>реды.</w:t>
      </w:r>
    </w:p>
    <w:p w:rsidR="00520C0F" w:rsidRPr="00B668DB" w:rsidRDefault="003408B4" w:rsidP="00DF382F">
      <w:pPr>
        <w:spacing w:line="276" w:lineRule="auto"/>
        <w:rPr>
          <w:sz w:val="24"/>
          <w:lang w:val="ru-RU"/>
        </w:rPr>
      </w:pPr>
      <w:r w:rsidRPr="00B668DB">
        <w:rPr>
          <w:sz w:val="24"/>
          <w:lang w:val="ru-RU"/>
        </w:rPr>
        <w:t xml:space="preserve">     </w:t>
      </w:r>
      <w:r w:rsidR="00520C0F" w:rsidRPr="00B668DB">
        <w:rPr>
          <w:sz w:val="24"/>
          <w:lang w:val="ru-RU"/>
        </w:rPr>
        <w:t xml:space="preserve">Внеурочная воспитательная работа построена в </w:t>
      </w:r>
      <w:r w:rsidR="00991A82" w:rsidRPr="00B668DB">
        <w:rPr>
          <w:sz w:val="24"/>
          <w:lang w:val="ru-RU"/>
        </w:rPr>
        <w:t>школе-интернат</w:t>
      </w:r>
      <w:r w:rsidR="00520C0F" w:rsidRPr="00B668DB">
        <w:rPr>
          <w:sz w:val="24"/>
          <w:lang w:val="ru-RU"/>
        </w:rPr>
        <w:t xml:space="preserve"> согласно принципам историзма, последовательности, системности, а также концентрическому принципу, позволяющему познавать изучаемый материал с разных сторон.</w:t>
      </w:r>
    </w:p>
    <w:p w:rsidR="00520C0F" w:rsidRPr="00B668DB" w:rsidRDefault="00221CB6" w:rsidP="00221CB6">
      <w:pPr>
        <w:rPr>
          <w:b/>
          <w:sz w:val="24"/>
          <w:lang w:val="ru-RU"/>
        </w:rPr>
      </w:pPr>
      <w:r>
        <w:rPr>
          <w:sz w:val="24"/>
          <w:lang w:val="ru-RU"/>
        </w:rPr>
        <w:t xml:space="preserve">     </w:t>
      </w:r>
      <w:r w:rsidR="00520C0F" w:rsidRPr="00B668DB">
        <w:rPr>
          <w:sz w:val="24"/>
          <w:lang w:val="ru-RU"/>
        </w:rPr>
        <w:t>В</w:t>
      </w:r>
      <w:r w:rsidR="003408B4" w:rsidRPr="00B668DB">
        <w:rPr>
          <w:sz w:val="24"/>
          <w:lang w:val="ru-RU"/>
        </w:rPr>
        <w:t xml:space="preserve">едущим направлением в Кадетской школе-интернат является </w:t>
      </w:r>
      <w:r w:rsidR="003408B4" w:rsidRPr="00B668DB">
        <w:rPr>
          <w:b/>
          <w:sz w:val="24"/>
          <w:lang w:val="ru-RU"/>
        </w:rPr>
        <w:t>военно-патриотическая деятельность</w:t>
      </w:r>
      <w:r w:rsidR="00520C0F" w:rsidRPr="00B668DB">
        <w:rPr>
          <w:b/>
          <w:sz w:val="24"/>
          <w:lang w:val="ru-RU"/>
        </w:rPr>
        <w:t>.</w:t>
      </w:r>
    </w:p>
    <w:p w:rsidR="00520C0F" w:rsidRPr="00B668DB" w:rsidRDefault="00520C0F" w:rsidP="00DF382F">
      <w:pPr>
        <w:ind w:firstLine="708"/>
        <w:rPr>
          <w:sz w:val="24"/>
          <w:lang w:val="ru-RU"/>
        </w:rPr>
      </w:pPr>
      <w:r w:rsidRPr="00B668DB">
        <w:rPr>
          <w:sz w:val="24"/>
          <w:lang w:val="ru-RU"/>
        </w:rPr>
        <w:t xml:space="preserve">Во-первых, военно-патриотическая деятельность интегрирует в себе и познание, и труд, и спорт, и творчество школьников и в этом смысле удачно реализует свою главную цель воспитательной работы в </w:t>
      </w:r>
      <w:r w:rsidR="003408B4" w:rsidRPr="00B668DB">
        <w:rPr>
          <w:sz w:val="24"/>
          <w:lang w:val="ru-RU"/>
        </w:rPr>
        <w:t>Кадетской школе-интернат</w:t>
      </w:r>
      <w:r w:rsidRPr="00B668DB">
        <w:rPr>
          <w:sz w:val="24"/>
          <w:lang w:val="ru-RU"/>
        </w:rPr>
        <w:t>.</w:t>
      </w:r>
    </w:p>
    <w:p w:rsidR="00520C0F" w:rsidRPr="00B668DB" w:rsidRDefault="00520C0F" w:rsidP="00DF382F">
      <w:pPr>
        <w:ind w:firstLine="708"/>
        <w:rPr>
          <w:sz w:val="24"/>
          <w:lang w:val="ru-RU"/>
        </w:rPr>
      </w:pPr>
      <w:r w:rsidRPr="00B668DB">
        <w:rPr>
          <w:sz w:val="24"/>
          <w:lang w:val="ru-RU"/>
        </w:rPr>
        <w:t xml:space="preserve">Во- вторых, патриотизм в самых разных его проявлениях понятен </w:t>
      </w:r>
      <w:r w:rsidR="003408B4" w:rsidRPr="00B668DB">
        <w:rPr>
          <w:sz w:val="24"/>
          <w:lang w:val="ru-RU"/>
        </w:rPr>
        <w:t>для ребят всех возрастов от 5-</w:t>
      </w:r>
      <w:r w:rsidRPr="00B668DB">
        <w:rPr>
          <w:sz w:val="24"/>
          <w:lang w:val="ru-RU"/>
        </w:rPr>
        <w:t>11 класса.</w:t>
      </w:r>
    </w:p>
    <w:p w:rsidR="003408B4" w:rsidRPr="00B668DB" w:rsidRDefault="00520C0F" w:rsidP="00DF382F">
      <w:pPr>
        <w:ind w:firstLine="708"/>
        <w:rPr>
          <w:sz w:val="24"/>
          <w:lang w:val="ru-RU"/>
        </w:rPr>
      </w:pPr>
      <w:r w:rsidRPr="00B668DB">
        <w:rPr>
          <w:sz w:val="24"/>
          <w:lang w:val="ru-RU"/>
        </w:rPr>
        <w:t>В</w:t>
      </w:r>
      <w:r w:rsidR="003408B4" w:rsidRPr="00B668DB">
        <w:rPr>
          <w:sz w:val="24"/>
          <w:lang w:val="ru-RU"/>
        </w:rPr>
        <w:t xml:space="preserve"> </w:t>
      </w:r>
      <w:r w:rsidRPr="00B668DB">
        <w:rPr>
          <w:sz w:val="24"/>
          <w:lang w:val="ru-RU"/>
        </w:rPr>
        <w:t>- третьих, в</w:t>
      </w:r>
      <w:r w:rsidR="003408B4" w:rsidRPr="00B668DB">
        <w:rPr>
          <w:sz w:val="24"/>
          <w:lang w:val="ru-RU"/>
        </w:rPr>
        <w:t xml:space="preserve"> </w:t>
      </w:r>
      <w:r w:rsidRPr="00B668DB">
        <w:rPr>
          <w:sz w:val="24"/>
          <w:lang w:val="ru-RU"/>
        </w:rPr>
        <w:t xml:space="preserve"> </w:t>
      </w:r>
      <w:r w:rsidR="003408B4" w:rsidRPr="00B668DB">
        <w:rPr>
          <w:sz w:val="24"/>
          <w:lang w:val="ru-RU"/>
        </w:rPr>
        <w:t>Кадетской школе-интернат</w:t>
      </w:r>
      <w:r w:rsidRPr="00B668DB">
        <w:rPr>
          <w:sz w:val="24"/>
          <w:lang w:val="ru-RU"/>
        </w:rPr>
        <w:t xml:space="preserve"> существуют свои традиции и </w:t>
      </w:r>
    </w:p>
    <w:p w:rsidR="00520C0F" w:rsidRPr="00B668DB" w:rsidRDefault="00520C0F" w:rsidP="003408B4">
      <w:pPr>
        <w:rPr>
          <w:b/>
          <w:sz w:val="24"/>
          <w:lang w:val="ru-RU"/>
        </w:rPr>
      </w:pPr>
      <w:r w:rsidRPr="00B668DB">
        <w:rPr>
          <w:sz w:val="24"/>
          <w:lang w:val="ru-RU"/>
        </w:rPr>
        <w:t>накоплен свой собственный опыт организации этой деятельности.</w:t>
      </w:r>
    </w:p>
    <w:p w:rsidR="00520C0F" w:rsidRPr="00B668DB" w:rsidRDefault="00520C0F" w:rsidP="00DF382F">
      <w:pPr>
        <w:rPr>
          <w:sz w:val="24"/>
          <w:lang w:val="ru-RU"/>
        </w:rPr>
      </w:pPr>
      <w:r w:rsidRPr="00B668DB">
        <w:rPr>
          <w:sz w:val="24"/>
          <w:lang w:val="ru-RU"/>
        </w:rPr>
        <w:t xml:space="preserve"> </w:t>
      </w:r>
      <w:r w:rsidR="00DF382F" w:rsidRPr="00B668DB">
        <w:rPr>
          <w:sz w:val="24"/>
          <w:lang w:val="ru-RU"/>
        </w:rPr>
        <w:tab/>
      </w:r>
      <w:r w:rsidRPr="00B668DB">
        <w:rPr>
          <w:sz w:val="24"/>
          <w:lang w:val="ru-RU"/>
        </w:rPr>
        <w:t xml:space="preserve">Рассмотрим содержание, способы воспитательного процесса, которые удерживают и развивают системообразующую деятельность в </w:t>
      </w:r>
      <w:r w:rsidR="003408B4" w:rsidRPr="00B668DB">
        <w:rPr>
          <w:sz w:val="24"/>
          <w:lang w:val="ru-RU"/>
        </w:rPr>
        <w:t>школе-интернат</w:t>
      </w:r>
      <w:r w:rsidRPr="00B668DB">
        <w:rPr>
          <w:sz w:val="24"/>
          <w:lang w:val="ru-RU"/>
        </w:rPr>
        <w:t>:</w:t>
      </w:r>
    </w:p>
    <w:p w:rsidR="00520C0F" w:rsidRPr="00B668DB" w:rsidRDefault="00520C0F" w:rsidP="00DF382F">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встречи с ветеранами ВОВ, «Уроки мужества»;</w:t>
      </w:r>
    </w:p>
    <w:p w:rsidR="005E0A8D" w:rsidRPr="00221CB6" w:rsidRDefault="00520C0F" w:rsidP="005E0A8D">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 xml:space="preserve">встречи с ветеранами </w:t>
      </w:r>
      <w:r w:rsidR="005E0A8D" w:rsidRPr="00B668DB">
        <w:rPr>
          <w:rFonts w:ascii="Times New Roman"/>
          <w:sz w:val="24"/>
          <w:szCs w:val="24"/>
          <w:lang w:val="ru-RU"/>
        </w:rPr>
        <w:t>локальных войн</w:t>
      </w:r>
      <w:r w:rsidR="005E0A8D" w:rsidRPr="00B668DB">
        <w:rPr>
          <w:rFonts w:ascii="Times New Roman" w:eastAsia="Calibri"/>
          <w:sz w:val="24"/>
          <w:szCs w:val="24"/>
          <w:lang w:val="ru-RU"/>
        </w:rPr>
        <w:t xml:space="preserve">, выпускниками и студентами военных </w:t>
      </w:r>
    </w:p>
    <w:p w:rsidR="005E0A8D" w:rsidRPr="00221CB6" w:rsidRDefault="00221CB6" w:rsidP="00221CB6">
      <w:pPr>
        <w:pStyle w:val="a3"/>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5E0A8D" w:rsidRPr="00221CB6">
        <w:rPr>
          <w:rFonts w:ascii="Times New Roman" w:eastAsia="Calibri"/>
          <w:sz w:val="24"/>
          <w:szCs w:val="24"/>
          <w:lang w:val="ru-RU"/>
        </w:rPr>
        <w:t>учебных заведений;</w:t>
      </w:r>
    </w:p>
    <w:p w:rsidR="00520C0F" w:rsidRPr="00B668DB" w:rsidRDefault="00520C0F" w:rsidP="00DF382F">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концерты и почетные  кар</w:t>
      </w:r>
      <w:r w:rsidR="005E0A8D" w:rsidRPr="00B668DB">
        <w:rPr>
          <w:rFonts w:ascii="Times New Roman"/>
          <w:sz w:val="24"/>
          <w:szCs w:val="24"/>
          <w:lang w:val="ru-RU"/>
        </w:rPr>
        <w:t>аулы для ветеранов с.Черемшан</w:t>
      </w:r>
      <w:r w:rsidRPr="00B668DB">
        <w:rPr>
          <w:rFonts w:ascii="Times New Roman"/>
          <w:sz w:val="24"/>
          <w:szCs w:val="24"/>
          <w:lang w:val="ru-RU"/>
        </w:rPr>
        <w:t>;</w:t>
      </w:r>
    </w:p>
    <w:p w:rsidR="00520C0F" w:rsidRPr="00B668DB" w:rsidRDefault="00520C0F" w:rsidP="00DF382F">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 xml:space="preserve">участие в </w:t>
      </w:r>
      <w:r w:rsidR="005E0A8D" w:rsidRPr="00B668DB">
        <w:rPr>
          <w:rFonts w:ascii="Times New Roman" w:eastAsia="Calibri"/>
          <w:sz w:val="24"/>
          <w:szCs w:val="24"/>
          <w:lang w:val="ru-RU"/>
        </w:rPr>
        <w:t>традиционном  районном</w:t>
      </w:r>
      <w:r w:rsidRPr="00B668DB">
        <w:rPr>
          <w:rFonts w:ascii="Times New Roman" w:eastAsia="Calibri"/>
          <w:sz w:val="24"/>
          <w:szCs w:val="24"/>
          <w:lang w:val="ru-RU"/>
        </w:rPr>
        <w:t xml:space="preserve"> мероприятии  - День приз</w:t>
      </w:r>
      <w:r w:rsidR="005E0A8D" w:rsidRPr="00B668DB">
        <w:rPr>
          <w:rFonts w:ascii="Times New Roman" w:eastAsia="Calibri"/>
          <w:sz w:val="24"/>
          <w:szCs w:val="24"/>
          <w:lang w:val="ru-RU"/>
        </w:rPr>
        <w:t>ывника</w:t>
      </w:r>
      <w:r w:rsidRPr="00B668DB">
        <w:rPr>
          <w:rFonts w:ascii="Times New Roman" w:eastAsia="Calibri"/>
          <w:sz w:val="24"/>
          <w:szCs w:val="24"/>
          <w:lang w:val="ru-RU"/>
        </w:rPr>
        <w:t>;</w:t>
      </w:r>
    </w:p>
    <w:p w:rsidR="00221CB6" w:rsidRDefault="00520C0F" w:rsidP="005E0A8D">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участие на слетах регионального отделения Всероссийского военно-</w:t>
      </w:r>
      <w:r w:rsidR="005E0A8D" w:rsidRPr="00221CB6">
        <w:rPr>
          <w:rFonts w:ascii="Times New Roman"/>
          <w:sz w:val="24"/>
          <w:szCs w:val="24"/>
          <w:lang w:val="ru-RU"/>
        </w:rPr>
        <w:t xml:space="preserve"> </w:t>
      </w:r>
      <w:r w:rsidRPr="00221CB6">
        <w:rPr>
          <w:rFonts w:ascii="Times New Roman"/>
          <w:sz w:val="24"/>
          <w:szCs w:val="24"/>
          <w:lang w:val="ru-RU"/>
        </w:rPr>
        <w:t xml:space="preserve">патриотического </w:t>
      </w:r>
      <w:r w:rsidR="00221CB6">
        <w:rPr>
          <w:rFonts w:ascii="Times New Roman"/>
          <w:sz w:val="24"/>
          <w:szCs w:val="24"/>
          <w:lang w:val="ru-RU"/>
        </w:rPr>
        <w:t xml:space="preserve"> </w:t>
      </w:r>
    </w:p>
    <w:p w:rsidR="00520C0F" w:rsidRPr="00221CB6" w:rsidRDefault="00221CB6" w:rsidP="00221CB6">
      <w:pPr>
        <w:pStyle w:val="a3"/>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520C0F" w:rsidRPr="00221CB6">
        <w:rPr>
          <w:rFonts w:ascii="Times New Roman"/>
          <w:sz w:val="24"/>
          <w:szCs w:val="24"/>
          <w:lang w:val="ru-RU"/>
        </w:rPr>
        <w:t>общественного движения «ЮНАРМИЯ»;</w:t>
      </w:r>
    </w:p>
    <w:p w:rsidR="00520C0F" w:rsidRPr="00B668DB" w:rsidRDefault="00221CB6" w:rsidP="00DF382F">
      <w:pPr>
        <w:pStyle w:val="a3"/>
        <w:numPr>
          <w:ilvl w:val="0"/>
          <w:numId w:val="2"/>
        </w:numPr>
        <w:spacing w:after="200" w:line="276" w:lineRule="auto"/>
        <w:ind w:left="0" w:firstLine="0"/>
        <w:contextualSpacing/>
        <w:jc w:val="left"/>
        <w:rPr>
          <w:rFonts w:ascii="Times New Roman"/>
          <w:sz w:val="24"/>
          <w:szCs w:val="24"/>
          <w:lang w:val="ru-RU"/>
        </w:rPr>
      </w:pPr>
      <w:r>
        <w:rPr>
          <w:rFonts w:ascii="Times New Roman"/>
          <w:sz w:val="24"/>
          <w:szCs w:val="24"/>
          <w:lang w:val="ru-RU"/>
        </w:rPr>
        <w:t>у</w:t>
      </w:r>
      <w:r w:rsidR="005E0A8D" w:rsidRPr="00B668DB">
        <w:rPr>
          <w:rFonts w:ascii="Times New Roman"/>
          <w:sz w:val="24"/>
          <w:szCs w:val="24"/>
          <w:lang w:val="ru-RU"/>
        </w:rPr>
        <w:t>частие в ВСИ «Вперёд, Юнармейцы!», «Победа», «Зарница»</w:t>
      </w:r>
      <w:r w:rsidR="00520C0F" w:rsidRPr="00B668DB">
        <w:rPr>
          <w:rFonts w:ascii="Times New Roman"/>
          <w:sz w:val="24"/>
          <w:szCs w:val="24"/>
          <w:lang w:val="ru-RU"/>
        </w:rPr>
        <w:t>;</w:t>
      </w:r>
    </w:p>
    <w:p w:rsidR="00520C0F" w:rsidRPr="00221CB6" w:rsidRDefault="00520C0F" w:rsidP="0090280E">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 xml:space="preserve">участие в </w:t>
      </w:r>
      <w:r w:rsidR="005E0A8D" w:rsidRPr="00B668DB">
        <w:rPr>
          <w:rFonts w:ascii="Times New Roman"/>
          <w:sz w:val="24"/>
          <w:szCs w:val="24"/>
          <w:lang w:val="ru-RU"/>
        </w:rPr>
        <w:t xml:space="preserve">Спартакиаде </w:t>
      </w:r>
      <w:r w:rsidR="0090280E" w:rsidRPr="00B668DB">
        <w:rPr>
          <w:rFonts w:ascii="Times New Roman"/>
          <w:sz w:val="24"/>
          <w:szCs w:val="24"/>
          <w:lang w:val="ru-RU"/>
        </w:rPr>
        <w:t>по военно-прикладным вид</w:t>
      </w:r>
      <w:r w:rsidR="00620CFE" w:rsidRPr="00B668DB">
        <w:rPr>
          <w:rFonts w:ascii="Times New Roman"/>
          <w:sz w:val="24"/>
          <w:szCs w:val="24"/>
          <w:lang w:val="ru-RU"/>
        </w:rPr>
        <w:t>ам</w:t>
      </w:r>
      <w:r w:rsidR="0090280E" w:rsidRPr="00B668DB">
        <w:rPr>
          <w:rFonts w:ascii="Times New Roman"/>
          <w:sz w:val="24"/>
          <w:szCs w:val="24"/>
          <w:lang w:val="ru-RU"/>
        </w:rPr>
        <w:t xml:space="preserve"> спорта</w:t>
      </w:r>
      <w:r w:rsidR="00620CFE" w:rsidRPr="00B668DB">
        <w:rPr>
          <w:rFonts w:ascii="Times New Roman"/>
          <w:sz w:val="24"/>
          <w:szCs w:val="24"/>
          <w:lang w:val="ru-RU"/>
        </w:rPr>
        <w:t xml:space="preserve"> </w:t>
      </w:r>
      <w:r w:rsidR="00221CB6">
        <w:rPr>
          <w:rFonts w:ascii="Times New Roman"/>
          <w:sz w:val="24"/>
          <w:szCs w:val="24"/>
          <w:lang w:val="ru-RU"/>
        </w:rPr>
        <w:t xml:space="preserve">среди кадетских </w:t>
      </w:r>
      <w:r w:rsidR="005E0A8D" w:rsidRPr="00221CB6">
        <w:rPr>
          <w:rFonts w:ascii="Times New Roman"/>
          <w:sz w:val="24"/>
          <w:szCs w:val="24"/>
          <w:lang w:val="ru-RU"/>
        </w:rPr>
        <w:t>школ РТ</w:t>
      </w:r>
      <w:r w:rsidRPr="00221CB6">
        <w:rPr>
          <w:rFonts w:ascii="Times New Roman"/>
          <w:sz w:val="24"/>
          <w:szCs w:val="24"/>
          <w:lang w:val="ru-RU"/>
        </w:rPr>
        <w:t>;</w:t>
      </w:r>
    </w:p>
    <w:p w:rsidR="00520C0F" w:rsidRPr="00221CB6" w:rsidRDefault="00520C0F" w:rsidP="0090280E">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участ</w:t>
      </w:r>
      <w:r w:rsidR="00913C43" w:rsidRPr="00B668DB">
        <w:rPr>
          <w:rFonts w:ascii="Times New Roman"/>
          <w:sz w:val="24"/>
          <w:szCs w:val="24"/>
          <w:lang w:val="ru-RU"/>
        </w:rPr>
        <w:t>ие на</w:t>
      </w:r>
      <w:r w:rsidRPr="00B668DB">
        <w:rPr>
          <w:rFonts w:ascii="Times New Roman"/>
          <w:sz w:val="24"/>
          <w:szCs w:val="24"/>
          <w:lang w:val="ru-RU"/>
        </w:rPr>
        <w:t xml:space="preserve">  олимпиаде - «</w:t>
      </w:r>
      <w:r w:rsidR="0090280E" w:rsidRPr="00B668DB">
        <w:rPr>
          <w:rFonts w:ascii="Times New Roman"/>
          <w:sz w:val="24"/>
          <w:szCs w:val="24"/>
          <w:lang w:val="ru-RU"/>
        </w:rPr>
        <w:t>Служу Отчизне!», «Служу народу!»</w:t>
      </w:r>
      <w:r w:rsidR="0090280E" w:rsidRPr="00B668DB">
        <w:rPr>
          <w:rFonts w:ascii="Times New Roman"/>
          <w:color w:val="FF0000"/>
          <w:sz w:val="24"/>
          <w:szCs w:val="24"/>
          <w:lang w:val="ru-RU"/>
        </w:rPr>
        <w:t xml:space="preserve"> </w:t>
      </w:r>
      <w:r w:rsidR="00913C43" w:rsidRPr="00B668DB">
        <w:rPr>
          <w:rFonts w:ascii="Times New Roman"/>
          <w:sz w:val="24"/>
          <w:szCs w:val="24"/>
          <w:lang w:val="ru-RU"/>
        </w:rPr>
        <w:t xml:space="preserve">среди кадетских </w:t>
      </w:r>
      <w:r w:rsidR="00913C43" w:rsidRPr="00221CB6">
        <w:rPr>
          <w:rFonts w:ascii="Times New Roman"/>
          <w:sz w:val="24"/>
          <w:szCs w:val="24"/>
          <w:lang w:val="ru-RU"/>
        </w:rPr>
        <w:t>школ РТ</w:t>
      </w:r>
      <w:r w:rsidRPr="00221CB6">
        <w:rPr>
          <w:rFonts w:ascii="Times New Roman"/>
          <w:sz w:val="24"/>
          <w:szCs w:val="24"/>
          <w:lang w:val="ru-RU"/>
        </w:rPr>
        <w:t xml:space="preserve">; </w:t>
      </w:r>
    </w:p>
    <w:p w:rsidR="00221CB6" w:rsidRPr="00221CB6" w:rsidRDefault="00913C43" w:rsidP="00221CB6">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участие на  митингах и торжественных</w:t>
      </w:r>
      <w:r w:rsidR="00520C0F" w:rsidRPr="00B668DB">
        <w:rPr>
          <w:rFonts w:ascii="Times New Roman"/>
          <w:sz w:val="24"/>
          <w:szCs w:val="24"/>
          <w:lang w:val="ru-RU"/>
        </w:rPr>
        <w:t xml:space="preserve"> возложения</w:t>
      </w:r>
      <w:r w:rsidRPr="00B668DB">
        <w:rPr>
          <w:rFonts w:ascii="Times New Roman"/>
          <w:sz w:val="24"/>
          <w:szCs w:val="24"/>
          <w:lang w:val="ru-RU"/>
        </w:rPr>
        <w:t>х</w:t>
      </w:r>
      <w:r w:rsidR="00520C0F" w:rsidRPr="00B668DB">
        <w:rPr>
          <w:rFonts w:ascii="Times New Roman"/>
          <w:sz w:val="24"/>
          <w:szCs w:val="24"/>
          <w:lang w:val="ru-RU"/>
        </w:rPr>
        <w:t xml:space="preserve"> венков и цветов в Память </w:t>
      </w:r>
    </w:p>
    <w:p w:rsidR="00221CB6" w:rsidRDefault="00913C43" w:rsidP="00913C43">
      <w:pPr>
        <w:pStyle w:val="a3"/>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       </w:t>
      </w:r>
      <w:r w:rsidR="00221CB6">
        <w:rPr>
          <w:rFonts w:ascii="Times New Roman"/>
          <w:sz w:val="24"/>
          <w:szCs w:val="24"/>
          <w:lang w:val="ru-RU"/>
        </w:rPr>
        <w:t xml:space="preserve">   </w:t>
      </w:r>
      <w:r w:rsidRPr="00B668DB">
        <w:rPr>
          <w:rFonts w:ascii="Times New Roman"/>
          <w:sz w:val="24"/>
          <w:szCs w:val="24"/>
          <w:lang w:val="ru-RU"/>
        </w:rPr>
        <w:t xml:space="preserve">  </w:t>
      </w:r>
      <w:r w:rsidR="00520C0F" w:rsidRPr="00B668DB">
        <w:rPr>
          <w:rFonts w:ascii="Times New Roman"/>
          <w:sz w:val="24"/>
          <w:szCs w:val="24"/>
          <w:lang w:val="ru-RU"/>
        </w:rPr>
        <w:t>о Неизвестном солдате,</w:t>
      </w:r>
      <w:r w:rsidR="00520C0F" w:rsidRPr="00B668DB">
        <w:rPr>
          <w:rFonts w:ascii="Times New Roman"/>
          <w:color w:val="000000"/>
          <w:sz w:val="24"/>
          <w:szCs w:val="24"/>
          <w:shd w:val="clear" w:color="auto" w:fill="FFFFFF"/>
          <w:lang w:val="ru-RU"/>
        </w:rPr>
        <w:t xml:space="preserve"> </w:t>
      </w:r>
      <w:r w:rsidR="00520C0F" w:rsidRPr="00B668DB">
        <w:rPr>
          <w:rFonts w:ascii="Times New Roman"/>
          <w:sz w:val="24"/>
          <w:szCs w:val="24"/>
          <w:lang w:val="ru-RU"/>
        </w:rPr>
        <w:t xml:space="preserve">воинам-интернационалистам, </w:t>
      </w:r>
      <w:r w:rsidR="00221CB6">
        <w:rPr>
          <w:rFonts w:ascii="Times New Roman"/>
          <w:sz w:val="24"/>
          <w:szCs w:val="24"/>
          <w:lang w:val="ru-RU"/>
        </w:rPr>
        <w:t xml:space="preserve">митингах, посвященных </w:t>
      </w:r>
      <w:r w:rsidR="00520C0F" w:rsidRPr="00B668DB">
        <w:rPr>
          <w:rFonts w:ascii="Times New Roman"/>
          <w:sz w:val="24"/>
          <w:szCs w:val="24"/>
          <w:lang w:val="ru-RU"/>
        </w:rPr>
        <w:t xml:space="preserve">Победе в </w:t>
      </w:r>
    </w:p>
    <w:p w:rsidR="00520C0F" w:rsidRPr="00B668DB" w:rsidRDefault="00221CB6" w:rsidP="00913C43">
      <w:pPr>
        <w:pStyle w:val="a3"/>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520C0F" w:rsidRPr="00B668DB">
        <w:rPr>
          <w:rFonts w:ascii="Times New Roman"/>
          <w:sz w:val="24"/>
          <w:szCs w:val="24"/>
          <w:lang w:val="ru-RU"/>
        </w:rPr>
        <w:t>Великой Отечественной войне;</w:t>
      </w:r>
    </w:p>
    <w:p w:rsidR="00221CB6" w:rsidRDefault="00520C0F" w:rsidP="00913C43">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 xml:space="preserve">участие ребят во  Всенародных исторических  </w:t>
      </w:r>
      <w:r w:rsidR="00221CB6">
        <w:rPr>
          <w:rFonts w:ascii="Times New Roman"/>
          <w:sz w:val="24"/>
          <w:szCs w:val="24"/>
          <w:lang w:val="ru-RU"/>
        </w:rPr>
        <w:t>проектах «Лица Победы»,</w:t>
      </w:r>
      <w:r w:rsidR="00913C43" w:rsidRPr="00221CB6">
        <w:rPr>
          <w:rFonts w:ascii="Times New Roman"/>
          <w:sz w:val="24"/>
          <w:szCs w:val="24"/>
          <w:lang w:val="ru-RU"/>
        </w:rPr>
        <w:t xml:space="preserve"> </w:t>
      </w:r>
      <w:r w:rsidRPr="00221CB6">
        <w:rPr>
          <w:rFonts w:ascii="Times New Roman"/>
          <w:sz w:val="24"/>
          <w:szCs w:val="24"/>
          <w:lang w:val="ru-RU"/>
        </w:rPr>
        <w:t xml:space="preserve">«Бессмертный </w:t>
      </w:r>
    </w:p>
    <w:p w:rsidR="00221CB6" w:rsidRPr="00221CB6" w:rsidRDefault="00221CB6" w:rsidP="00221CB6">
      <w:pPr>
        <w:pStyle w:val="a3"/>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520C0F" w:rsidRPr="00221CB6">
        <w:rPr>
          <w:rFonts w:ascii="Times New Roman"/>
          <w:sz w:val="24"/>
          <w:szCs w:val="24"/>
          <w:lang w:val="ru-RU"/>
        </w:rPr>
        <w:t>полк»;</w:t>
      </w:r>
    </w:p>
    <w:p w:rsidR="00913C43" w:rsidRPr="00B668DB" w:rsidRDefault="00520C0F" w:rsidP="00DF382F">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 xml:space="preserve">проведение  Всероссийских акций: «День солидарности в борьбе с </w:t>
      </w:r>
      <w:r w:rsidR="00221CB6" w:rsidRPr="00B668DB">
        <w:rPr>
          <w:rFonts w:ascii="Times New Roman"/>
          <w:sz w:val="24"/>
          <w:szCs w:val="24"/>
          <w:lang w:val="ru-RU"/>
        </w:rPr>
        <w:t>терроризмом»,</w:t>
      </w:r>
    </w:p>
    <w:p w:rsidR="00221CB6" w:rsidRDefault="00913C43" w:rsidP="00913C43">
      <w:pPr>
        <w:pStyle w:val="a3"/>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           </w:t>
      </w:r>
      <w:r w:rsidR="00520C0F" w:rsidRPr="00B668DB">
        <w:rPr>
          <w:rFonts w:ascii="Times New Roman"/>
          <w:sz w:val="24"/>
          <w:szCs w:val="24"/>
          <w:lang w:val="ru-RU"/>
        </w:rPr>
        <w:t>«День народного единства»</w:t>
      </w:r>
      <w:r w:rsidR="00221CB6">
        <w:rPr>
          <w:rFonts w:ascii="Times New Roman"/>
          <w:sz w:val="24"/>
          <w:szCs w:val="24"/>
          <w:lang w:val="ru-RU"/>
        </w:rPr>
        <w:t>, общероссийской патриотической</w:t>
      </w:r>
      <w:r w:rsidRPr="00B668DB">
        <w:rPr>
          <w:rFonts w:ascii="Times New Roman"/>
          <w:sz w:val="24"/>
          <w:szCs w:val="24"/>
          <w:lang w:val="ru-RU"/>
        </w:rPr>
        <w:t xml:space="preserve"> </w:t>
      </w:r>
      <w:r w:rsidR="00520C0F" w:rsidRPr="00B668DB">
        <w:rPr>
          <w:rFonts w:ascii="Times New Roman"/>
          <w:sz w:val="24"/>
          <w:szCs w:val="24"/>
          <w:lang w:val="ru-RU"/>
        </w:rPr>
        <w:t>акции «Сердце солдатской</w:t>
      </w:r>
    </w:p>
    <w:p w:rsidR="00913C43" w:rsidRPr="00B668DB" w:rsidRDefault="00221CB6" w:rsidP="00913C43">
      <w:pPr>
        <w:pStyle w:val="a3"/>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520C0F" w:rsidRPr="00B668DB">
        <w:rPr>
          <w:rFonts w:ascii="Times New Roman"/>
          <w:sz w:val="24"/>
          <w:szCs w:val="24"/>
          <w:lang w:val="ru-RU"/>
        </w:rPr>
        <w:t xml:space="preserve"> </w:t>
      </w:r>
      <w:r>
        <w:rPr>
          <w:rFonts w:ascii="Times New Roman"/>
          <w:sz w:val="24"/>
          <w:szCs w:val="24"/>
          <w:lang w:val="ru-RU"/>
        </w:rPr>
        <w:t xml:space="preserve"> </w:t>
      </w:r>
      <w:r w:rsidR="00520C0F" w:rsidRPr="00B668DB">
        <w:rPr>
          <w:rFonts w:ascii="Times New Roman"/>
          <w:sz w:val="24"/>
          <w:szCs w:val="24"/>
          <w:lang w:val="ru-RU"/>
        </w:rPr>
        <w:t xml:space="preserve">матери», </w:t>
      </w:r>
      <w:r w:rsidR="00520C0F" w:rsidRPr="00B668DB">
        <w:rPr>
          <w:rFonts w:ascii="Times New Roman" w:eastAsia="Calibri"/>
          <w:sz w:val="24"/>
          <w:szCs w:val="24"/>
          <w:lang w:val="ru-RU"/>
        </w:rPr>
        <w:t>«День Конституции РФ»,</w:t>
      </w:r>
      <w:r w:rsidR="00520C0F" w:rsidRPr="00B668DB">
        <w:rPr>
          <w:rFonts w:ascii="Times New Roman"/>
          <w:sz w:val="24"/>
          <w:szCs w:val="24"/>
          <w:lang w:val="ru-RU"/>
        </w:rPr>
        <w:t xml:space="preserve"> «Мы граждане </w:t>
      </w:r>
    </w:p>
    <w:p w:rsidR="00520C0F" w:rsidRPr="00B668DB" w:rsidRDefault="00913C43" w:rsidP="00913C43">
      <w:pPr>
        <w:pStyle w:val="a3"/>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          </w:t>
      </w:r>
      <w:r w:rsidR="00221CB6">
        <w:rPr>
          <w:rFonts w:ascii="Times New Roman"/>
          <w:sz w:val="24"/>
          <w:szCs w:val="24"/>
          <w:lang w:val="ru-RU"/>
        </w:rPr>
        <w:t xml:space="preserve"> </w:t>
      </w:r>
      <w:r w:rsidRPr="00B668DB">
        <w:rPr>
          <w:rFonts w:ascii="Times New Roman"/>
          <w:sz w:val="24"/>
          <w:szCs w:val="24"/>
          <w:lang w:val="ru-RU"/>
        </w:rPr>
        <w:t xml:space="preserve"> </w:t>
      </w:r>
      <w:r w:rsidR="00520C0F" w:rsidRPr="00B668DB">
        <w:rPr>
          <w:rFonts w:ascii="Times New Roman"/>
          <w:sz w:val="24"/>
          <w:szCs w:val="24"/>
          <w:lang w:val="ru-RU"/>
        </w:rPr>
        <w:t>России» по вручению паспорта, «Блокадный хлеб», «Я – патриот России»;</w:t>
      </w:r>
    </w:p>
    <w:p w:rsidR="00520C0F" w:rsidRPr="00B668DB" w:rsidRDefault="00520C0F" w:rsidP="00DF382F">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участие и организация мероприятий, в честь дня защитника Отечества;</w:t>
      </w:r>
    </w:p>
    <w:p w:rsidR="00221CB6" w:rsidRDefault="00520C0F" w:rsidP="00913C43">
      <w:pPr>
        <w:pStyle w:val="a3"/>
        <w:numPr>
          <w:ilvl w:val="0"/>
          <w:numId w:val="2"/>
        </w:numPr>
        <w:spacing w:after="200" w:line="276" w:lineRule="auto"/>
        <w:ind w:left="0" w:firstLine="0"/>
        <w:contextualSpacing/>
        <w:jc w:val="left"/>
        <w:rPr>
          <w:rFonts w:ascii="Times New Roman"/>
          <w:sz w:val="24"/>
          <w:szCs w:val="24"/>
          <w:lang w:val="ru-RU"/>
        </w:rPr>
      </w:pPr>
      <w:r w:rsidRPr="00B668DB">
        <w:rPr>
          <w:rFonts w:ascii="Times New Roman"/>
          <w:sz w:val="24"/>
          <w:szCs w:val="24"/>
          <w:lang w:val="ru-RU"/>
        </w:rPr>
        <w:t>уча</w:t>
      </w:r>
      <w:r w:rsidR="00913C43" w:rsidRPr="00B668DB">
        <w:rPr>
          <w:rFonts w:ascii="Times New Roman"/>
          <w:sz w:val="24"/>
          <w:szCs w:val="24"/>
          <w:lang w:val="ru-RU"/>
        </w:rPr>
        <w:t xml:space="preserve">стие и организация мероприятий </w:t>
      </w:r>
      <w:r w:rsidRPr="00B668DB">
        <w:rPr>
          <w:rFonts w:ascii="Times New Roman"/>
          <w:sz w:val="24"/>
          <w:szCs w:val="24"/>
          <w:lang w:val="ru-RU"/>
        </w:rPr>
        <w:t xml:space="preserve">в честь дня Победы советского народа в </w:t>
      </w:r>
      <w:r w:rsidRPr="00221CB6">
        <w:rPr>
          <w:rFonts w:ascii="Times New Roman"/>
          <w:sz w:val="24"/>
          <w:szCs w:val="24"/>
          <w:lang w:val="ru-RU"/>
        </w:rPr>
        <w:t xml:space="preserve">Великой </w:t>
      </w:r>
    </w:p>
    <w:p w:rsidR="00520C0F" w:rsidRPr="00221CB6" w:rsidRDefault="00221CB6" w:rsidP="00221CB6">
      <w:pPr>
        <w:pStyle w:val="a3"/>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520C0F" w:rsidRPr="00221CB6">
        <w:rPr>
          <w:rFonts w:ascii="Times New Roman"/>
          <w:sz w:val="24"/>
          <w:szCs w:val="24"/>
          <w:lang w:val="ru-RU"/>
        </w:rPr>
        <w:t>Отечественной войне» 9 мая.</w:t>
      </w:r>
    </w:p>
    <w:p w:rsidR="00520C0F" w:rsidRPr="00B668DB" w:rsidRDefault="00520C0F" w:rsidP="00DF382F">
      <w:pPr>
        <w:pStyle w:val="a3"/>
        <w:spacing w:line="276" w:lineRule="auto"/>
        <w:ind w:left="0"/>
        <w:rPr>
          <w:rFonts w:ascii="Times New Roman"/>
          <w:b/>
          <w:color w:val="000000"/>
          <w:w w:val="0"/>
          <w:sz w:val="24"/>
          <w:szCs w:val="24"/>
          <w:shd w:val="clear" w:color="000000" w:fill="FFFFFF"/>
          <w:lang w:val="ru-RU"/>
        </w:rPr>
      </w:pPr>
    </w:p>
    <w:p w:rsidR="0090280E" w:rsidRPr="00B668DB" w:rsidRDefault="0090280E" w:rsidP="0090280E">
      <w:pPr>
        <w:pStyle w:val="a3"/>
        <w:spacing w:line="276" w:lineRule="auto"/>
        <w:ind w:left="720"/>
        <w:jc w:val="center"/>
        <w:rPr>
          <w:rFonts w:ascii="Times New Roman"/>
          <w:sz w:val="24"/>
          <w:szCs w:val="24"/>
          <w:lang w:val="ru-RU"/>
        </w:rPr>
      </w:pPr>
      <w:r w:rsidRPr="00B668DB">
        <w:rPr>
          <w:rFonts w:ascii="Times New Roman"/>
          <w:b/>
          <w:color w:val="000000"/>
          <w:w w:val="0"/>
          <w:sz w:val="24"/>
          <w:szCs w:val="24"/>
          <w:lang w:val="ru-RU"/>
        </w:rPr>
        <w:t>2.</w:t>
      </w:r>
      <w:r w:rsidR="000D19C7" w:rsidRPr="00B668DB">
        <w:rPr>
          <w:rFonts w:ascii="Times New Roman"/>
          <w:b/>
          <w:color w:val="000000"/>
          <w:w w:val="0"/>
          <w:sz w:val="24"/>
          <w:szCs w:val="24"/>
          <w:lang w:val="ru-RU"/>
        </w:rPr>
        <w:t>ЦЕЛЬ И ЗАДАЧИ ВОСПИТАНИЯ</w:t>
      </w:r>
      <w:r w:rsidRPr="00B668DB">
        <w:rPr>
          <w:rFonts w:ascii="Times New Roman"/>
          <w:sz w:val="24"/>
          <w:szCs w:val="24"/>
          <w:lang w:val="ru-RU"/>
        </w:rPr>
        <w:t>.</w:t>
      </w:r>
    </w:p>
    <w:p w:rsidR="00815CAF" w:rsidRPr="00B668DB" w:rsidRDefault="00221CB6" w:rsidP="00C73231">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Цель и задачи воспитания в </w:t>
      </w:r>
      <w:r w:rsidR="0090280E" w:rsidRPr="00B668DB">
        <w:rPr>
          <w:rFonts w:ascii="Times New Roman"/>
          <w:sz w:val="24"/>
          <w:szCs w:val="24"/>
          <w:lang w:val="ru-RU"/>
        </w:rPr>
        <w:t xml:space="preserve">кадетской школе-интернат </w:t>
      </w:r>
      <w:r w:rsidR="002B4FCD" w:rsidRPr="00B668DB">
        <w:rPr>
          <w:rFonts w:ascii="Times New Roman"/>
          <w:sz w:val="24"/>
          <w:szCs w:val="24"/>
          <w:lang w:val="ru-RU"/>
        </w:rPr>
        <w:t xml:space="preserve">определяются совокупностью современного национального воспитательного идеала и моделью личности выпускника </w:t>
      </w:r>
      <w:r w:rsidR="0090280E" w:rsidRPr="00B668DB">
        <w:rPr>
          <w:rFonts w:ascii="Times New Roman"/>
          <w:sz w:val="24"/>
          <w:szCs w:val="24"/>
          <w:lang w:val="ru-RU"/>
        </w:rPr>
        <w:t>кадетской школы</w:t>
      </w:r>
      <w:r w:rsidR="002B4FCD" w:rsidRPr="00B668DB">
        <w:rPr>
          <w:rFonts w:ascii="Times New Roman"/>
          <w:sz w:val="24"/>
          <w:szCs w:val="24"/>
          <w:lang w:val="ru-RU"/>
        </w:rPr>
        <w:t xml:space="preserve">. Современный национальный воспитательный идеал – это высоконравственный, творческий, компетентный гражданин России, принимающий судьбу </w:t>
      </w:r>
      <w:r w:rsidR="002B4FCD" w:rsidRPr="00B668DB">
        <w:rPr>
          <w:rFonts w:ascii="Times New Roman"/>
          <w:sz w:val="24"/>
          <w:szCs w:val="24"/>
          <w:lang w:val="ru-RU"/>
        </w:rPr>
        <w:lastRenderedPageBreak/>
        <w:t xml:space="preserve">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 Сформулированная на основе воспитательного идеала и базовых для нашего общества ценностях (таких как семья, труд, отечество, природа, мир, знания, культура, здоровье, человек) общая цель воспитания в общеобразовательной организации – создание благоприятных условий для личностного развития обучающихся, проявляющегося: в усвоении ими знаний основных норм, которые общество выработало на основе этих ценностей – усвоение социально значимых знаний; в развитии их позитивных отношений к этим общественным ценностям - развитие социально значимых отношений; в приобретении ими соответствующего этим ценностям опыта поведения, опыта применения сформированных знаний и отношений на практике – приобретение опыта осуществления социально значимых дел. Определяемая таким образом цель объединяет усилия педагогов, по развитию личности обучающегося и усилий самого обучающегося по своему саморазвитию; позволяет выделить в ней обязательные составляющие аспекты, а также определить приоритетность реализации каждого из них относительно возраста, то есть целевые приоритеты для каждого уровня общего образования. </w:t>
      </w:r>
    </w:p>
    <w:p w:rsidR="00815CAF" w:rsidRPr="00B668DB" w:rsidRDefault="00221CB6" w:rsidP="00C73231">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Целевой приоритет основного общего образования - развитие социально значимых отношений, прежде всего, ценностных отношений, во многом определяющих жизненные цели, поступки, повседневную жизнь. </w:t>
      </w:r>
    </w:p>
    <w:p w:rsidR="00815CAF" w:rsidRPr="00B668DB" w:rsidRDefault="00221CB6" w:rsidP="00C73231">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Целевой приоритет среднего общего образования - приобретение опыта осуществления социально значимых дел, то есть реальный практический опыт, который приобретают старшеклассники в том числе и в образовательном учреждении и который поможет им сделать правильный выбор дальнейшего жизненного пути и гармонично войти во взрослую жизнь окружающего их общества. </w:t>
      </w:r>
    </w:p>
    <w:p w:rsidR="00815CAF" w:rsidRPr="00B668DB" w:rsidRDefault="00815CAF" w:rsidP="00C73231">
      <w:pPr>
        <w:pStyle w:val="a3"/>
        <w:spacing w:line="276" w:lineRule="auto"/>
        <w:ind w:left="720"/>
        <w:rPr>
          <w:rFonts w:ascii="Times New Roman"/>
          <w:sz w:val="24"/>
          <w:szCs w:val="24"/>
          <w:lang w:val="ru-RU"/>
        </w:rPr>
      </w:pPr>
      <w:r w:rsidRPr="00B668DB">
        <w:rPr>
          <w:rFonts w:ascii="Times New Roman"/>
          <w:sz w:val="24"/>
          <w:szCs w:val="24"/>
          <w:lang w:val="ru-RU"/>
        </w:rPr>
        <w:t xml:space="preserve">       </w:t>
      </w:r>
      <w:r w:rsidR="002B4FCD" w:rsidRPr="00B668DB">
        <w:rPr>
          <w:rFonts w:ascii="Times New Roman"/>
          <w:sz w:val="24"/>
          <w:szCs w:val="24"/>
          <w:lang w:val="ru-RU"/>
        </w:rPr>
        <w:t>Выделение в общей цели воспитания целевых приоритетов, связанных с возрастными особенностями обучающихся, не означает игнорирования других составляющих общей цели воспитания, а лишь ориентирует педагогов, работающих с обучающимися конкретной возрастной категории, на то, чему предстоит уделять большее, но не единственное внимание.</w:t>
      </w:r>
    </w:p>
    <w:p w:rsidR="00815CAF" w:rsidRPr="00B668DB" w:rsidRDefault="00815CAF" w:rsidP="00C73231">
      <w:pPr>
        <w:pStyle w:val="a3"/>
        <w:spacing w:line="276" w:lineRule="auto"/>
        <w:ind w:left="720"/>
        <w:rPr>
          <w:rFonts w:ascii="Times New Roman"/>
          <w:sz w:val="24"/>
          <w:szCs w:val="24"/>
          <w:lang w:val="ru-RU"/>
        </w:rPr>
      </w:pPr>
      <w:r w:rsidRPr="00B668DB">
        <w:rPr>
          <w:rFonts w:ascii="Times New Roman"/>
          <w:sz w:val="24"/>
          <w:szCs w:val="24"/>
          <w:lang w:val="ru-RU"/>
        </w:rPr>
        <w:t xml:space="preserve">       </w:t>
      </w:r>
      <w:r w:rsidR="002B4FCD" w:rsidRPr="00B668DB">
        <w:rPr>
          <w:rFonts w:ascii="Times New Roman"/>
          <w:sz w:val="24"/>
          <w:szCs w:val="24"/>
          <w:lang w:val="ru-RU"/>
        </w:rPr>
        <w:t xml:space="preserve"> Основываясь на данном идеале с учетом особенностей кадетского образования, определена модель личности выпускника </w:t>
      </w:r>
      <w:r w:rsidR="0090280E" w:rsidRPr="00B668DB">
        <w:rPr>
          <w:rFonts w:ascii="Times New Roman"/>
          <w:sz w:val="24"/>
          <w:szCs w:val="24"/>
          <w:lang w:val="ru-RU"/>
        </w:rPr>
        <w:t>Кадетской школы</w:t>
      </w:r>
      <w:r w:rsidR="002B4FCD" w:rsidRPr="00B668DB">
        <w:rPr>
          <w:rFonts w:ascii="Times New Roman"/>
          <w:sz w:val="24"/>
          <w:szCs w:val="24"/>
          <w:lang w:val="ru-RU"/>
        </w:rPr>
        <w:t xml:space="preserve">, которая понимается как некая базовая, гарантированная образовательным учреждением основа, развивающаяся благодаря индивидуальным усилиям и стараниям каждого кадета в достижении своих образовательных целей. </w:t>
      </w:r>
    </w:p>
    <w:p w:rsidR="00C73231" w:rsidRDefault="00815CAF" w:rsidP="00C73231">
      <w:pPr>
        <w:pStyle w:val="a3"/>
        <w:spacing w:line="276" w:lineRule="auto"/>
        <w:ind w:left="720"/>
        <w:rPr>
          <w:rFonts w:ascii="Times New Roman"/>
          <w:sz w:val="24"/>
          <w:szCs w:val="24"/>
          <w:lang w:val="ru-RU"/>
        </w:rPr>
      </w:pPr>
      <w:r w:rsidRPr="00B668DB">
        <w:rPr>
          <w:rFonts w:ascii="Times New Roman"/>
          <w:sz w:val="24"/>
          <w:szCs w:val="24"/>
          <w:lang w:val="ru-RU"/>
        </w:rPr>
        <w:t xml:space="preserve">         </w:t>
      </w:r>
      <w:r w:rsidR="002B4FCD" w:rsidRPr="00B668DB">
        <w:rPr>
          <w:rFonts w:ascii="Times New Roman"/>
          <w:sz w:val="24"/>
          <w:szCs w:val="24"/>
          <w:lang w:val="ru-RU"/>
        </w:rPr>
        <w:t>В выделении социальных позиций и качеств их проявления учтены особые, приоритетные для кадетского образования и воспитания, наиболее социально значимые знания, социально значимые отношения и социально значимый опыт.</w:t>
      </w:r>
    </w:p>
    <w:p w:rsidR="00221CB6" w:rsidRPr="00B668DB" w:rsidRDefault="00221CB6" w:rsidP="00C73231">
      <w:pPr>
        <w:pStyle w:val="a3"/>
        <w:spacing w:line="276" w:lineRule="auto"/>
        <w:ind w:left="720"/>
        <w:rPr>
          <w:rFonts w:ascii="Times New Roman"/>
          <w:sz w:val="24"/>
          <w:szCs w:val="24"/>
          <w:lang w:val="ru-RU"/>
        </w:rPr>
      </w:pPr>
    </w:p>
    <w:tbl>
      <w:tblPr>
        <w:tblStyle w:val="af9"/>
        <w:tblW w:w="0" w:type="auto"/>
        <w:tblInd w:w="534" w:type="dxa"/>
        <w:tblLook w:val="04A0" w:firstRow="1" w:lastRow="0" w:firstColumn="1" w:lastColumn="0" w:noHBand="0" w:noVBand="1"/>
      </w:tblPr>
      <w:tblGrid>
        <w:gridCol w:w="2835"/>
        <w:gridCol w:w="6662"/>
      </w:tblGrid>
      <w:tr w:rsidR="00C73231" w:rsidRPr="00B668DB" w:rsidTr="00361FE0">
        <w:tc>
          <w:tcPr>
            <w:tcW w:w="2835" w:type="dxa"/>
          </w:tcPr>
          <w:p w:rsidR="00C73231" w:rsidRPr="00B668DB" w:rsidRDefault="00221CB6" w:rsidP="00C73231">
            <w:pPr>
              <w:pStyle w:val="a3"/>
              <w:spacing w:line="276" w:lineRule="auto"/>
              <w:ind w:left="0"/>
              <w:rPr>
                <w:rFonts w:ascii="Times New Roman"/>
                <w:sz w:val="24"/>
                <w:szCs w:val="24"/>
                <w:lang w:val="ru-RU"/>
              </w:rPr>
            </w:pPr>
            <w:r>
              <w:rPr>
                <w:rFonts w:ascii="Times New Roman"/>
                <w:sz w:val="24"/>
                <w:szCs w:val="24"/>
                <w:lang w:val="ru-RU"/>
              </w:rPr>
              <w:t xml:space="preserve">   </w:t>
            </w:r>
            <w:r w:rsidR="00C73231" w:rsidRPr="00B668DB">
              <w:rPr>
                <w:rFonts w:ascii="Times New Roman"/>
                <w:sz w:val="24"/>
                <w:szCs w:val="24"/>
                <w:lang w:val="ru-RU"/>
              </w:rPr>
              <w:t>Социальная позиция.</w:t>
            </w:r>
          </w:p>
        </w:tc>
        <w:tc>
          <w:tcPr>
            <w:tcW w:w="6662" w:type="dxa"/>
          </w:tcPr>
          <w:p w:rsidR="00C73231" w:rsidRPr="00B668DB" w:rsidRDefault="00361FE0" w:rsidP="00C73231">
            <w:pPr>
              <w:pStyle w:val="a3"/>
              <w:spacing w:line="276" w:lineRule="auto"/>
              <w:ind w:left="0"/>
              <w:rPr>
                <w:rFonts w:ascii="Times New Roman"/>
                <w:sz w:val="24"/>
                <w:szCs w:val="24"/>
                <w:lang w:val="ru-RU"/>
              </w:rPr>
            </w:pPr>
            <w:r w:rsidRPr="00B668DB">
              <w:rPr>
                <w:rFonts w:ascii="Times New Roman"/>
                <w:sz w:val="24"/>
                <w:szCs w:val="24"/>
                <w:lang w:val="ru-RU"/>
              </w:rPr>
              <w:t xml:space="preserve">     </w:t>
            </w:r>
            <w:r w:rsidR="00C626CA" w:rsidRPr="00B668DB">
              <w:rPr>
                <w:rFonts w:ascii="Times New Roman"/>
                <w:sz w:val="24"/>
                <w:szCs w:val="24"/>
                <w:lang w:val="ru-RU"/>
              </w:rPr>
              <w:t xml:space="preserve">            </w:t>
            </w:r>
            <w:r w:rsidR="00C73231" w:rsidRPr="00B668DB">
              <w:rPr>
                <w:rFonts w:ascii="Times New Roman"/>
                <w:sz w:val="24"/>
                <w:szCs w:val="24"/>
                <w:lang w:val="ru-RU"/>
              </w:rPr>
              <w:t>Проявление социальной позиции.</w:t>
            </w:r>
          </w:p>
        </w:tc>
      </w:tr>
      <w:tr w:rsidR="00C73231" w:rsidRPr="0035217D" w:rsidTr="00361FE0">
        <w:tc>
          <w:tcPr>
            <w:tcW w:w="2835" w:type="dxa"/>
          </w:tcPr>
          <w:p w:rsidR="00C73231" w:rsidRPr="00B668DB" w:rsidRDefault="00C73231" w:rsidP="00C73231">
            <w:pPr>
              <w:pStyle w:val="a3"/>
              <w:spacing w:line="276" w:lineRule="auto"/>
              <w:ind w:left="0"/>
              <w:rPr>
                <w:rFonts w:ascii="Times New Roman"/>
                <w:sz w:val="24"/>
                <w:szCs w:val="24"/>
                <w:lang w:val="ru-RU"/>
              </w:rPr>
            </w:pPr>
            <w:r w:rsidRPr="00B668DB">
              <w:rPr>
                <w:rFonts w:ascii="Times New Roman"/>
                <w:sz w:val="24"/>
                <w:szCs w:val="24"/>
                <w:lang w:val="ru-RU"/>
              </w:rPr>
              <w:t>Патриот</w:t>
            </w:r>
          </w:p>
        </w:tc>
        <w:tc>
          <w:tcPr>
            <w:tcW w:w="6662" w:type="dxa"/>
          </w:tcPr>
          <w:p w:rsidR="00361FE0" w:rsidRPr="00B668DB" w:rsidRDefault="00C73231" w:rsidP="00361FE0">
            <w:pPr>
              <w:pStyle w:val="a3"/>
              <w:ind w:left="0"/>
              <w:rPr>
                <w:rFonts w:ascii="Times New Roman"/>
                <w:sz w:val="24"/>
                <w:szCs w:val="24"/>
                <w:lang w:val="ru-RU"/>
              </w:rPr>
            </w:pPr>
            <w:r w:rsidRPr="00B668DB">
              <w:rPr>
                <w:rFonts w:ascii="Times New Roman"/>
                <w:sz w:val="24"/>
                <w:szCs w:val="24"/>
                <w:lang w:val="ru-RU"/>
              </w:rPr>
              <w:t xml:space="preserve">государственное мышление; </w:t>
            </w:r>
          </w:p>
          <w:p w:rsidR="00C626CA" w:rsidRPr="00B668DB" w:rsidRDefault="00C73231" w:rsidP="00361FE0">
            <w:pPr>
              <w:pStyle w:val="a3"/>
              <w:ind w:left="0"/>
              <w:rPr>
                <w:rFonts w:ascii="Times New Roman"/>
                <w:sz w:val="24"/>
                <w:szCs w:val="24"/>
                <w:lang w:val="ru-RU"/>
              </w:rPr>
            </w:pPr>
            <w:r w:rsidRPr="00B668DB">
              <w:rPr>
                <w:rFonts w:ascii="Times New Roman"/>
                <w:sz w:val="24"/>
                <w:szCs w:val="24"/>
                <w:lang w:val="ru-RU"/>
              </w:rPr>
              <w:t xml:space="preserve">личностная ответственность за судьбу страны и </w:t>
            </w:r>
            <w:r w:rsidR="00C626CA" w:rsidRPr="00B668DB">
              <w:rPr>
                <w:rFonts w:ascii="Times New Roman"/>
                <w:sz w:val="24"/>
                <w:szCs w:val="24"/>
                <w:lang w:val="ru-RU"/>
              </w:rPr>
              <w:t>республики</w:t>
            </w:r>
            <w:r w:rsidRPr="00B668DB">
              <w:rPr>
                <w:rFonts w:ascii="Times New Roman"/>
                <w:sz w:val="24"/>
                <w:szCs w:val="24"/>
                <w:lang w:val="ru-RU"/>
              </w:rPr>
              <w:t xml:space="preserve">; </w:t>
            </w:r>
          </w:p>
          <w:p w:rsidR="00C626CA" w:rsidRPr="00B668DB" w:rsidRDefault="00C73231" w:rsidP="00361FE0">
            <w:pPr>
              <w:pStyle w:val="a3"/>
              <w:ind w:left="0"/>
              <w:rPr>
                <w:rFonts w:ascii="Times New Roman"/>
                <w:sz w:val="24"/>
                <w:szCs w:val="24"/>
                <w:lang w:val="ru-RU"/>
              </w:rPr>
            </w:pPr>
            <w:r w:rsidRPr="00B668DB">
              <w:rPr>
                <w:rFonts w:ascii="Times New Roman"/>
                <w:sz w:val="24"/>
                <w:szCs w:val="24"/>
                <w:lang w:val="ru-RU"/>
              </w:rPr>
              <w:t>сформированность личностных смыслов и ценностных отношений к Отечеству (патриотическое сознание), ро</w:t>
            </w:r>
            <w:r w:rsidR="00221CB6">
              <w:rPr>
                <w:rFonts w:ascii="Times New Roman"/>
                <w:sz w:val="24"/>
                <w:szCs w:val="24"/>
                <w:lang w:val="ru-RU"/>
              </w:rPr>
              <w:t>дному краю, своей малой родине.</w:t>
            </w:r>
          </w:p>
        </w:tc>
      </w:tr>
      <w:tr w:rsidR="00C73231" w:rsidRPr="0035217D" w:rsidTr="00361FE0">
        <w:tc>
          <w:tcPr>
            <w:tcW w:w="2835" w:type="dxa"/>
          </w:tcPr>
          <w:p w:rsidR="00C73231" w:rsidRPr="00B668DB" w:rsidRDefault="00C73231" w:rsidP="00C73231">
            <w:pPr>
              <w:pStyle w:val="a3"/>
              <w:spacing w:line="276" w:lineRule="auto"/>
              <w:ind w:left="0"/>
              <w:rPr>
                <w:rFonts w:ascii="Times New Roman"/>
                <w:sz w:val="24"/>
                <w:szCs w:val="24"/>
                <w:lang w:val="ru-RU"/>
              </w:rPr>
            </w:pPr>
            <w:r w:rsidRPr="00B668DB">
              <w:rPr>
                <w:rFonts w:ascii="Times New Roman"/>
                <w:sz w:val="24"/>
                <w:szCs w:val="24"/>
                <w:lang w:val="ru-RU"/>
              </w:rPr>
              <w:t>Гражданин</w:t>
            </w:r>
          </w:p>
        </w:tc>
        <w:tc>
          <w:tcPr>
            <w:tcW w:w="6662" w:type="dxa"/>
          </w:tcPr>
          <w:p w:rsidR="00361FE0" w:rsidRPr="00B668DB" w:rsidRDefault="00C73231" w:rsidP="00361FE0">
            <w:pPr>
              <w:pStyle w:val="a3"/>
              <w:ind w:left="0"/>
              <w:rPr>
                <w:rFonts w:ascii="Times New Roman"/>
                <w:sz w:val="24"/>
                <w:szCs w:val="24"/>
                <w:lang w:val="ru-RU"/>
              </w:rPr>
            </w:pPr>
            <w:r w:rsidRPr="00B668DB">
              <w:rPr>
                <w:rFonts w:ascii="Times New Roman"/>
                <w:sz w:val="24"/>
                <w:szCs w:val="24"/>
                <w:lang w:val="ru-RU"/>
              </w:rPr>
              <w:t xml:space="preserve">инициатива и лидерская позиция; </w:t>
            </w:r>
          </w:p>
          <w:p w:rsidR="00C73231" w:rsidRPr="00B668DB" w:rsidRDefault="00C73231" w:rsidP="00361FE0">
            <w:pPr>
              <w:pStyle w:val="a3"/>
              <w:ind w:left="0"/>
              <w:rPr>
                <w:rFonts w:ascii="Times New Roman"/>
                <w:sz w:val="24"/>
                <w:szCs w:val="24"/>
                <w:lang w:val="ru-RU"/>
              </w:rPr>
            </w:pPr>
            <w:r w:rsidRPr="00B668DB">
              <w:rPr>
                <w:rFonts w:ascii="Times New Roman"/>
                <w:sz w:val="24"/>
                <w:szCs w:val="24"/>
                <w:lang w:val="ru-RU"/>
              </w:rPr>
              <w:t xml:space="preserve">мобильность (адаптация к переменам на основе развитых </w:t>
            </w:r>
            <w:r w:rsidRPr="00B668DB">
              <w:rPr>
                <w:rFonts w:ascii="Times New Roman"/>
                <w:sz w:val="24"/>
                <w:szCs w:val="24"/>
                <w:lang w:val="ru-RU"/>
              </w:rPr>
              <w:lastRenderedPageBreak/>
              <w:t>способностей и потребностей к разнообразным формам познания, к творчеству, к сотрудничеству с другими людьми); самостоятельность (умение ставить перед собой определенные цели и добиваться их достижения собственными силами, решать возникающие проблемы, достойно выходить из сложных ситуаций); ответственность за свои слова, дела, поступки;</w:t>
            </w:r>
          </w:p>
        </w:tc>
      </w:tr>
      <w:tr w:rsidR="00C73231" w:rsidRPr="0035217D" w:rsidTr="00361FE0">
        <w:tc>
          <w:tcPr>
            <w:tcW w:w="2835" w:type="dxa"/>
          </w:tcPr>
          <w:p w:rsidR="00C73231" w:rsidRPr="00B668DB" w:rsidRDefault="00C73231" w:rsidP="00C73231">
            <w:pPr>
              <w:pStyle w:val="a3"/>
              <w:spacing w:line="276" w:lineRule="auto"/>
              <w:ind w:left="0"/>
              <w:rPr>
                <w:rFonts w:ascii="Times New Roman"/>
                <w:sz w:val="24"/>
                <w:szCs w:val="24"/>
                <w:lang w:val="ru-RU"/>
              </w:rPr>
            </w:pPr>
            <w:r w:rsidRPr="00B668DB">
              <w:rPr>
                <w:rFonts w:ascii="Times New Roman"/>
                <w:sz w:val="24"/>
                <w:szCs w:val="24"/>
                <w:lang w:val="ru-RU"/>
              </w:rPr>
              <w:lastRenderedPageBreak/>
              <w:t>Труженик</w:t>
            </w:r>
          </w:p>
        </w:tc>
        <w:tc>
          <w:tcPr>
            <w:tcW w:w="6662" w:type="dxa"/>
          </w:tcPr>
          <w:p w:rsidR="00361FE0" w:rsidRPr="00B668DB" w:rsidRDefault="00C73231" w:rsidP="00361FE0">
            <w:pPr>
              <w:pStyle w:val="a3"/>
              <w:ind w:left="0"/>
              <w:rPr>
                <w:rFonts w:ascii="Times New Roman"/>
                <w:sz w:val="24"/>
                <w:szCs w:val="24"/>
                <w:lang w:val="ru-RU"/>
              </w:rPr>
            </w:pPr>
            <w:r w:rsidRPr="00B668DB">
              <w:rPr>
                <w:rFonts w:ascii="Times New Roman"/>
                <w:sz w:val="24"/>
                <w:szCs w:val="24"/>
                <w:lang w:val="ru-RU"/>
              </w:rPr>
              <w:t>профессиональная готовность к служению Отечеству на гражданском и военном поприще;</w:t>
            </w:r>
          </w:p>
          <w:p w:rsidR="00361FE0" w:rsidRPr="00B668DB" w:rsidRDefault="00C73231" w:rsidP="00361FE0">
            <w:pPr>
              <w:pStyle w:val="a3"/>
              <w:ind w:left="0"/>
              <w:rPr>
                <w:rFonts w:ascii="Times New Roman"/>
                <w:sz w:val="24"/>
                <w:szCs w:val="24"/>
                <w:lang w:val="ru-RU"/>
              </w:rPr>
            </w:pPr>
            <w:r w:rsidRPr="00B668DB">
              <w:rPr>
                <w:rFonts w:ascii="Times New Roman"/>
                <w:sz w:val="24"/>
                <w:szCs w:val="24"/>
                <w:lang w:val="ru-RU"/>
              </w:rPr>
              <w:t xml:space="preserve"> умение трудиться; </w:t>
            </w:r>
          </w:p>
          <w:p w:rsidR="00C73231" w:rsidRPr="00B668DB" w:rsidRDefault="00C73231" w:rsidP="00361FE0">
            <w:pPr>
              <w:pStyle w:val="a3"/>
              <w:ind w:left="0"/>
              <w:rPr>
                <w:rFonts w:ascii="Times New Roman"/>
                <w:sz w:val="24"/>
                <w:szCs w:val="24"/>
                <w:lang w:val="ru-RU"/>
              </w:rPr>
            </w:pPr>
            <w:r w:rsidRPr="00B668DB">
              <w:rPr>
                <w:rFonts w:ascii="Times New Roman"/>
                <w:sz w:val="24"/>
                <w:szCs w:val="24"/>
                <w:lang w:val="ru-RU"/>
              </w:rPr>
              <w:t>навыки и опыт самообслуживания.</w:t>
            </w:r>
          </w:p>
        </w:tc>
      </w:tr>
      <w:tr w:rsidR="00C73231" w:rsidRPr="0035217D" w:rsidTr="00361FE0">
        <w:tc>
          <w:tcPr>
            <w:tcW w:w="2835" w:type="dxa"/>
          </w:tcPr>
          <w:p w:rsidR="00C73231" w:rsidRPr="00B668DB" w:rsidRDefault="00C73231" w:rsidP="00361FE0">
            <w:pPr>
              <w:pStyle w:val="a3"/>
              <w:spacing w:line="276" w:lineRule="auto"/>
              <w:ind w:left="0"/>
              <w:rPr>
                <w:rFonts w:ascii="Times New Roman"/>
                <w:sz w:val="24"/>
                <w:szCs w:val="24"/>
                <w:lang w:val="ru-RU"/>
              </w:rPr>
            </w:pPr>
            <w:r w:rsidRPr="00B668DB">
              <w:rPr>
                <w:rFonts w:ascii="Times New Roman"/>
                <w:sz w:val="24"/>
                <w:szCs w:val="24"/>
                <w:lang w:val="ru-RU"/>
              </w:rPr>
              <w:t xml:space="preserve">Человек </w:t>
            </w:r>
          </w:p>
        </w:tc>
        <w:tc>
          <w:tcPr>
            <w:tcW w:w="6662" w:type="dxa"/>
          </w:tcPr>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просвещенность; </w:t>
            </w:r>
          </w:p>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внутренняя культура; </w:t>
            </w:r>
          </w:p>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разумность;</w:t>
            </w:r>
          </w:p>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 социальная зрелость;</w:t>
            </w:r>
          </w:p>
          <w:p w:rsidR="00C73231"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 способность к жизнетворчеству и созиданию окружающей действительности и самого себя.</w:t>
            </w:r>
          </w:p>
        </w:tc>
      </w:tr>
      <w:tr w:rsidR="00C73231" w:rsidRPr="0035217D" w:rsidTr="00361FE0">
        <w:tc>
          <w:tcPr>
            <w:tcW w:w="2835" w:type="dxa"/>
          </w:tcPr>
          <w:p w:rsidR="00C73231" w:rsidRPr="00B668DB" w:rsidRDefault="00361FE0" w:rsidP="00C73231">
            <w:pPr>
              <w:pStyle w:val="a3"/>
              <w:spacing w:line="276" w:lineRule="auto"/>
              <w:ind w:left="0"/>
              <w:rPr>
                <w:rFonts w:ascii="Times New Roman"/>
                <w:sz w:val="24"/>
                <w:szCs w:val="24"/>
                <w:lang w:val="ru-RU"/>
              </w:rPr>
            </w:pPr>
            <w:r w:rsidRPr="00B668DB">
              <w:rPr>
                <w:rFonts w:ascii="Times New Roman"/>
                <w:sz w:val="24"/>
                <w:szCs w:val="24"/>
                <w:lang w:val="ru-RU"/>
              </w:rPr>
              <w:t>Мужчина</w:t>
            </w:r>
          </w:p>
        </w:tc>
        <w:tc>
          <w:tcPr>
            <w:tcW w:w="6662" w:type="dxa"/>
          </w:tcPr>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благоро</w:t>
            </w:r>
            <w:r w:rsidR="00221CB6">
              <w:rPr>
                <w:rFonts w:ascii="Times New Roman"/>
                <w:sz w:val="24"/>
                <w:szCs w:val="24"/>
                <w:lang w:val="ru-RU"/>
              </w:rPr>
              <w:t xml:space="preserve">дство (высокая нравственность, </w:t>
            </w:r>
            <w:r w:rsidRPr="00B668DB">
              <w:rPr>
                <w:rFonts w:ascii="Times New Roman"/>
                <w:sz w:val="24"/>
                <w:szCs w:val="24"/>
                <w:lang w:val="ru-RU"/>
              </w:rPr>
              <w:t>самоотверженность, честность и открытость);</w:t>
            </w:r>
          </w:p>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 благопристойность (соответствие требованиям</w:t>
            </w:r>
            <w:r w:rsidR="00221CB6" w:rsidRPr="00B668DB">
              <w:rPr>
                <w:rFonts w:ascii="Times New Roman"/>
                <w:sz w:val="24"/>
                <w:szCs w:val="24"/>
                <w:lang w:val="ru-RU"/>
              </w:rPr>
              <w:t xml:space="preserve"> приличия);</w:t>
            </w:r>
          </w:p>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рыцарское отношение к даме; </w:t>
            </w:r>
          </w:p>
          <w:p w:rsidR="00361FE0" w:rsidRPr="00B668DB" w:rsidRDefault="00361FE0" w:rsidP="00361FE0">
            <w:pPr>
              <w:pStyle w:val="a3"/>
              <w:ind w:left="0"/>
              <w:rPr>
                <w:rFonts w:ascii="Times New Roman"/>
                <w:sz w:val="24"/>
                <w:szCs w:val="24"/>
                <w:lang w:val="ru-RU"/>
              </w:rPr>
            </w:pPr>
            <w:r w:rsidRPr="00B668DB">
              <w:rPr>
                <w:rFonts w:ascii="Times New Roman"/>
                <w:sz w:val="24"/>
                <w:szCs w:val="24"/>
                <w:lang w:val="ru-RU"/>
              </w:rPr>
              <w:t xml:space="preserve">забота о близких; </w:t>
            </w:r>
          </w:p>
          <w:p w:rsidR="00C73231" w:rsidRPr="00B668DB" w:rsidRDefault="00361FE0" w:rsidP="00361FE0">
            <w:pPr>
              <w:pStyle w:val="a3"/>
              <w:ind w:left="0"/>
              <w:rPr>
                <w:rFonts w:ascii="Times New Roman"/>
                <w:sz w:val="24"/>
                <w:szCs w:val="24"/>
                <w:lang w:val="ru-RU"/>
              </w:rPr>
            </w:pPr>
            <w:r w:rsidRPr="00B668DB">
              <w:rPr>
                <w:rFonts w:ascii="Times New Roman"/>
                <w:sz w:val="24"/>
                <w:szCs w:val="24"/>
                <w:lang w:val="ru-RU"/>
              </w:rPr>
              <w:t>способность быть главой семьи.</w:t>
            </w:r>
          </w:p>
        </w:tc>
      </w:tr>
    </w:tbl>
    <w:p w:rsidR="00361FE0" w:rsidRPr="00B668DB" w:rsidRDefault="00361FE0" w:rsidP="00C73231">
      <w:pPr>
        <w:pStyle w:val="a3"/>
        <w:spacing w:line="276" w:lineRule="auto"/>
        <w:ind w:left="720"/>
        <w:rPr>
          <w:rFonts w:ascii="Times New Roman"/>
          <w:sz w:val="24"/>
          <w:szCs w:val="24"/>
          <w:lang w:val="ru-RU"/>
        </w:rPr>
      </w:pPr>
    </w:p>
    <w:p w:rsidR="00F00886" w:rsidRPr="00F00886" w:rsidRDefault="00F00886" w:rsidP="00F00886">
      <w:pPr>
        <w:spacing w:line="276" w:lineRule="auto"/>
        <w:rPr>
          <w:sz w:val="24"/>
          <w:lang w:val="ru-RU"/>
        </w:rPr>
      </w:pPr>
      <w:r>
        <w:rPr>
          <w:sz w:val="24"/>
          <w:lang w:val="ru-RU"/>
        </w:rPr>
        <w:t xml:space="preserve">     </w:t>
      </w:r>
      <w:r w:rsidRPr="00F00886">
        <w:rPr>
          <w:sz w:val="24"/>
          <w:lang w:val="ru-RU"/>
        </w:rPr>
        <w:t xml:space="preserve"> </w:t>
      </w:r>
      <w:r w:rsidR="002B4FCD" w:rsidRPr="00F00886">
        <w:rPr>
          <w:sz w:val="24"/>
          <w:lang w:val="ru-RU"/>
        </w:rPr>
        <w:t xml:space="preserve">Выделенные общие подходы к определению цели и </w:t>
      </w:r>
      <w:r w:rsidRPr="00F00886">
        <w:rPr>
          <w:sz w:val="24"/>
          <w:lang w:val="ru-RU"/>
        </w:rPr>
        <w:t xml:space="preserve">целевых приоритетов воспитания, </w:t>
      </w:r>
    </w:p>
    <w:p w:rsidR="00F00886" w:rsidRDefault="002B4FCD" w:rsidP="00F00886">
      <w:pPr>
        <w:spacing w:line="276" w:lineRule="auto"/>
        <w:rPr>
          <w:sz w:val="24"/>
          <w:lang w:val="ru-RU"/>
        </w:rPr>
      </w:pPr>
      <w:r w:rsidRPr="00F00886">
        <w:rPr>
          <w:sz w:val="24"/>
          <w:lang w:val="ru-RU"/>
        </w:rPr>
        <w:t xml:space="preserve">цель кадетского образования, обозначенная модель выпускника </w:t>
      </w:r>
      <w:r w:rsidR="00361FE0" w:rsidRPr="00F00886">
        <w:rPr>
          <w:sz w:val="24"/>
          <w:lang w:val="ru-RU"/>
        </w:rPr>
        <w:t>Кадетской школы</w:t>
      </w:r>
      <w:r w:rsidRPr="00F00886">
        <w:rPr>
          <w:sz w:val="24"/>
          <w:lang w:val="ru-RU"/>
        </w:rPr>
        <w:t xml:space="preserve"> позволяют конкретизировать цель кадетского воспитания – создание благоприятных условий для личностного становления социальных позиций кадета, основанных на обретенных социально и ценностно значимых знаниях, отношениях, опыте: </w:t>
      </w:r>
    </w:p>
    <w:p w:rsidR="00815CAF" w:rsidRP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патриота, готового брать на себя ответственность за судьбу страны и </w:t>
      </w:r>
      <w:r w:rsidR="008044FC" w:rsidRPr="00F00886">
        <w:rPr>
          <w:sz w:val="24"/>
          <w:lang w:val="ru-RU"/>
        </w:rPr>
        <w:t>республики</w:t>
      </w:r>
      <w:r w:rsidR="002B4FCD" w:rsidRPr="00F00886">
        <w:rPr>
          <w:sz w:val="24"/>
          <w:lang w:val="ru-RU"/>
        </w:rPr>
        <w:t xml:space="preserve">; </w:t>
      </w:r>
    </w:p>
    <w:p w:rsidR="00815CAF" w:rsidRP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инициативного, самостоятельного, мобильного гражданина с лидерской позицией; </w:t>
      </w:r>
    </w:p>
    <w:p w:rsidR="00815CAF" w:rsidRPr="00B668DB" w:rsidRDefault="002B4FCD" w:rsidP="00C73231">
      <w:pPr>
        <w:pStyle w:val="a3"/>
        <w:spacing w:line="276" w:lineRule="auto"/>
        <w:ind w:left="720"/>
        <w:rPr>
          <w:rFonts w:ascii="Times New Roman"/>
          <w:sz w:val="24"/>
          <w:szCs w:val="24"/>
          <w:lang w:val="ru-RU"/>
        </w:rPr>
      </w:pPr>
      <w:r w:rsidRPr="00B668DB">
        <w:rPr>
          <w:rFonts w:ascii="Times New Roman"/>
          <w:sz w:val="24"/>
          <w:szCs w:val="24"/>
          <w:lang w:val="ru-RU"/>
        </w:rPr>
        <w:t>труженика, готового к высоко профессиональному служению Отечеству на гражданском и военном поприще;</w:t>
      </w:r>
    </w:p>
    <w:p w:rsidR="00F00886" w:rsidRDefault="002B4FCD" w:rsidP="00C73231">
      <w:pPr>
        <w:pStyle w:val="a3"/>
        <w:spacing w:line="276" w:lineRule="auto"/>
        <w:ind w:left="720"/>
        <w:rPr>
          <w:rFonts w:ascii="Times New Roman"/>
          <w:sz w:val="24"/>
          <w:szCs w:val="24"/>
          <w:lang w:val="ru-RU"/>
        </w:rPr>
      </w:pPr>
      <w:r w:rsidRPr="00B668DB">
        <w:rPr>
          <w:rFonts w:ascii="Times New Roman"/>
          <w:sz w:val="24"/>
          <w:szCs w:val="24"/>
          <w:lang w:val="ru-RU"/>
        </w:rPr>
        <w:t>просвещенного, культурного, разумного, зрелого в суждениях и поступках человека, способного к жизнетворчеству и созиданию;</w:t>
      </w:r>
    </w:p>
    <w:p w:rsidR="00361FE0" w:rsidRP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 благородного и благопристойного мужчину, заботливого семьянина.</w:t>
      </w:r>
    </w:p>
    <w:p w:rsid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 Приоритетная цель для кадет 5-9 классов </w:t>
      </w:r>
      <w:r w:rsidR="00361FE0" w:rsidRPr="00F00886">
        <w:rPr>
          <w:i/>
          <w:sz w:val="24"/>
          <w:lang w:val="ru-RU"/>
        </w:rPr>
        <w:t xml:space="preserve">(уровень основного общего образования) </w:t>
      </w:r>
      <w:r w:rsidR="002B4FCD" w:rsidRPr="00F00886">
        <w:rPr>
          <w:i/>
          <w:sz w:val="24"/>
          <w:lang w:val="ru-RU"/>
        </w:rPr>
        <w:t xml:space="preserve">- </w:t>
      </w:r>
      <w:r w:rsidR="002B4FCD" w:rsidRPr="00F00886">
        <w:rPr>
          <w:sz w:val="24"/>
          <w:lang w:val="ru-RU"/>
        </w:rPr>
        <w:t>развитие социально значимых ценностных отношений:</w:t>
      </w:r>
    </w:p>
    <w:p w:rsidR="00815CAF" w:rsidRP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 к семье как главной опоре в жизни человека и источнику его счастья;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F00886"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lastRenderedPageBreak/>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к здоровью как залогу долгой и активной жизни человека, его хорошего настроения и оптимистичного взгляда на мир;</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к </w:t>
      </w:r>
      <w:r w:rsidR="00361FE0" w:rsidRPr="00B668DB">
        <w:rPr>
          <w:rFonts w:ascii="Times New Roman"/>
          <w:sz w:val="24"/>
          <w:szCs w:val="24"/>
          <w:lang w:val="ru-RU"/>
        </w:rPr>
        <w:t>школе</w:t>
      </w:r>
      <w:r w:rsidRPr="00B668DB">
        <w:rPr>
          <w:rFonts w:ascii="Times New Roman"/>
          <w:sz w:val="24"/>
          <w:szCs w:val="24"/>
          <w:lang w:val="ru-RU"/>
        </w:rPr>
        <w:t xml:space="preserve"> как ко второму дому, к близким по общему делу людям, значимым</w:t>
      </w:r>
      <w:r w:rsidR="00C626CA" w:rsidRPr="00B668DB">
        <w:rPr>
          <w:rFonts w:ascii="Times New Roman"/>
          <w:sz w:val="24"/>
          <w:szCs w:val="24"/>
          <w:lang w:val="ru-RU"/>
        </w:rPr>
        <w:t xml:space="preserve"> </w:t>
      </w:r>
      <w:r w:rsidRPr="00B668DB">
        <w:rPr>
          <w:rFonts w:ascii="Times New Roman"/>
          <w:sz w:val="24"/>
          <w:szCs w:val="24"/>
          <w:lang w:val="ru-RU"/>
        </w:rPr>
        <w:t xml:space="preserve">и важным для собственного личностного становления;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к самим себе как хозяевам своей судьбы, самоопределяющимся и самореализующимся личностям, отвечающим за свои слова, дела, поступки, за свое собственное будущее.</w:t>
      </w:r>
    </w:p>
    <w:p w:rsid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Приоритетная цель для кадет 10-11 классов </w:t>
      </w:r>
      <w:r w:rsidR="002B4FCD" w:rsidRPr="00F00886">
        <w:rPr>
          <w:i/>
          <w:sz w:val="24"/>
          <w:lang w:val="ru-RU"/>
        </w:rPr>
        <w:t>(уровень среднего</w:t>
      </w:r>
      <w:r w:rsidR="00361FE0" w:rsidRPr="00F00886">
        <w:rPr>
          <w:i/>
          <w:sz w:val="24"/>
          <w:lang w:val="ru-RU"/>
        </w:rPr>
        <w:t xml:space="preserve"> </w:t>
      </w:r>
      <w:r w:rsidR="002B4FCD" w:rsidRPr="00F00886">
        <w:rPr>
          <w:i/>
          <w:sz w:val="24"/>
          <w:lang w:val="ru-RU"/>
        </w:rPr>
        <w:t>общего</w:t>
      </w:r>
      <w:r w:rsidR="00361FE0" w:rsidRPr="00F00886">
        <w:rPr>
          <w:i/>
          <w:sz w:val="24"/>
          <w:lang w:val="ru-RU"/>
        </w:rPr>
        <w:t xml:space="preserve"> </w:t>
      </w:r>
      <w:r w:rsidR="002B4FCD" w:rsidRPr="00F00886">
        <w:rPr>
          <w:i/>
          <w:sz w:val="24"/>
          <w:lang w:val="ru-RU"/>
        </w:rPr>
        <w:t>образования)</w:t>
      </w:r>
      <w:r w:rsidR="002B4FCD" w:rsidRPr="00F00886">
        <w:rPr>
          <w:sz w:val="24"/>
          <w:lang w:val="ru-RU"/>
        </w:rPr>
        <w:t xml:space="preserve"> </w:t>
      </w:r>
      <w:r w:rsidR="00361FE0" w:rsidRPr="00F00886">
        <w:rPr>
          <w:sz w:val="24"/>
          <w:lang w:val="ru-RU"/>
        </w:rPr>
        <w:t>–</w:t>
      </w:r>
      <w:r w:rsidR="002B4FCD" w:rsidRPr="00F00886">
        <w:rPr>
          <w:sz w:val="24"/>
          <w:lang w:val="ru-RU"/>
        </w:rPr>
        <w:t xml:space="preserve"> приобретение</w:t>
      </w:r>
      <w:r w:rsidR="00361FE0" w:rsidRPr="00F00886">
        <w:rPr>
          <w:sz w:val="24"/>
          <w:lang w:val="ru-RU"/>
        </w:rPr>
        <w:t xml:space="preserve"> </w:t>
      </w:r>
      <w:r w:rsidR="002B4FCD" w:rsidRPr="00F00886">
        <w:rPr>
          <w:sz w:val="24"/>
          <w:lang w:val="ru-RU"/>
        </w:rPr>
        <w:t xml:space="preserve">ими актуального социально-значимого опыта: </w:t>
      </w:r>
    </w:p>
    <w:p w:rsidR="00815CAF" w:rsidRPr="00F00886" w:rsidRDefault="00F00886" w:rsidP="00F00886">
      <w:pPr>
        <w:spacing w:line="276" w:lineRule="auto"/>
        <w:rPr>
          <w:sz w:val="24"/>
          <w:lang w:val="ru-RU"/>
        </w:rPr>
      </w:pPr>
      <w:r>
        <w:rPr>
          <w:sz w:val="24"/>
          <w:lang w:val="ru-RU"/>
        </w:rPr>
        <w:t xml:space="preserve">            </w:t>
      </w:r>
      <w:r w:rsidR="002B4FCD" w:rsidRPr="00F00886">
        <w:rPr>
          <w:sz w:val="24"/>
          <w:lang w:val="ru-RU"/>
        </w:rPr>
        <w:t>опыт дел, направленных на заботу о своей семье, родных и близких;</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трудовой опыт, опыт участия в общественно-полезном труде;</w:t>
      </w:r>
    </w:p>
    <w:p w:rsidR="00F00886"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опыт дел, направленных на пользу своему </w:t>
      </w:r>
      <w:r w:rsidR="00361FE0" w:rsidRPr="00B668DB">
        <w:rPr>
          <w:rFonts w:ascii="Times New Roman"/>
          <w:sz w:val="24"/>
          <w:szCs w:val="24"/>
          <w:lang w:val="ru-RU"/>
        </w:rPr>
        <w:t>родной</w:t>
      </w:r>
      <w:r w:rsidRPr="00B668DB">
        <w:rPr>
          <w:rFonts w:ascii="Times New Roman"/>
          <w:sz w:val="24"/>
          <w:szCs w:val="24"/>
          <w:lang w:val="ru-RU"/>
        </w:rPr>
        <w:t xml:space="preserve"> </w:t>
      </w:r>
      <w:r w:rsidR="00361FE0" w:rsidRPr="00B668DB">
        <w:rPr>
          <w:rFonts w:ascii="Times New Roman"/>
          <w:sz w:val="24"/>
          <w:szCs w:val="24"/>
          <w:lang w:val="ru-RU"/>
        </w:rPr>
        <w:t>Кадетской</w:t>
      </w:r>
      <w:r w:rsidRPr="00B668DB">
        <w:rPr>
          <w:rFonts w:ascii="Times New Roman"/>
          <w:sz w:val="24"/>
          <w:szCs w:val="24"/>
          <w:lang w:val="ru-RU"/>
        </w:rPr>
        <w:t xml:space="preserve"> </w:t>
      </w:r>
      <w:r w:rsidR="00361FE0" w:rsidRPr="00B668DB">
        <w:rPr>
          <w:rFonts w:ascii="Times New Roman"/>
          <w:sz w:val="24"/>
          <w:szCs w:val="24"/>
          <w:lang w:val="ru-RU"/>
        </w:rPr>
        <w:t>школе</w:t>
      </w:r>
      <w:r w:rsidRPr="00B668DB">
        <w:rPr>
          <w:rFonts w:ascii="Times New Roman"/>
          <w:sz w:val="24"/>
          <w:szCs w:val="24"/>
          <w:lang w:val="ru-RU"/>
        </w:rPr>
        <w:t xml:space="preserve">, </w:t>
      </w:r>
      <w:r w:rsidR="00361FE0" w:rsidRPr="00B668DB">
        <w:rPr>
          <w:rFonts w:ascii="Times New Roman"/>
          <w:sz w:val="24"/>
          <w:szCs w:val="24"/>
          <w:lang w:val="ru-RU"/>
        </w:rPr>
        <w:t>район</w:t>
      </w:r>
      <w:r w:rsidRPr="00B668DB">
        <w:rPr>
          <w:rFonts w:ascii="Times New Roman"/>
          <w:sz w:val="24"/>
          <w:szCs w:val="24"/>
          <w:lang w:val="ru-RU"/>
        </w:rPr>
        <w:t xml:space="preserve">у, селу, стране в </w:t>
      </w:r>
      <w:r w:rsidR="00F00886">
        <w:rPr>
          <w:rFonts w:ascii="Times New Roman"/>
          <w:sz w:val="24"/>
          <w:szCs w:val="24"/>
          <w:lang w:val="ru-RU"/>
        </w:rPr>
        <w:t xml:space="preserve"> </w:t>
      </w:r>
    </w:p>
    <w:p w:rsidR="00815CAF" w:rsidRPr="00B668DB"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целом, опыт деятельного выражения собственной гражданской позиции;</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опыт природоохранных дел;</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опыт разрешения возникающих конфликтных ситуаций; </w:t>
      </w:r>
    </w:p>
    <w:p w:rsidR="00F00886"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опыт самостоятельного приобретения новых знаний, опыт исследовательской и проектной </w:t>
      </w:r>
    </w:p>
    <w:p w:rsidR="00815CAF" w:rsidRPr="00B668DB"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деятельности;</w:t>
      </w:r>
    </w:p>
    <w:p w:rsidR="00F00886"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опыт изучения, защиты и восстановления культурного наследия человечества, опыт </w:t>
      </w:r>
    </w:p>
    <w:p w:rsidR="00815CAF" w:rsidRPr="00B668DB"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создания собственных произведений культуры, опыт творческого самовыражения;</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опыт ведения здорового образа жизни и заботы о здоровье других людей;</w:t>
      </w:r>
    </w:p>
    <w:p w:rsidR="00F00886"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опыт оказания помощи окружающим, заботы о младших или пожилых людях, </w:t>
      </w:r>
    </w:p>
    <w:p w:rsidR="00815CAF" w:rsidRPr="00B668DB"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волонтерский опыт; </w:t>
      </w:r>
    </w:p>
    <w:p w:rsidR="00F00886"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опыт самопознания и самоанализа, опыт социально приемлемого самовыражения и </w:t>
      </w:r>
    </w:p>
    <w:p w:rsidR="00815CAF" w:rsidRPr="00B668DB"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самореализации;</w:t>
      </w:r>
    </w:p>
    <w:p w:rsidR="00F00886"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самый главный опыт – опыт служения </w:t>
      </w:r>
      <w:r w:rsidR="00681E20" w:rsidRPr="00B668DB">
        <w:rPr>
          <w:rFonts w:ascii="Times New Roman"/>
          <w:sz w:val="24"/>
          <w:szCs w:val="24"/>
          <w:lang w:val="ru-RU"/>
        </w:rPr>
        <w:t>родной школе</w:t>
      </w:r>
      <w:r w:rsidRPr="00B668DB">
        <w:rPr>
          <w:rFonts w:ascii="Times New Roman"/>
          <w:sz w:val="24"/>
          <w:szCs w:val="24"/>
          <w:lang w:val="ru-RU"/>
        </w:rPr>
        <w:t xml:space="preserve"> и Отечеству своими словами, делами, </w:t>
      </w:r>
    </w:p>
    <w:p w:rsidR="00815CAF" w:rsidRPr="00B668DB" w:rsidRDefault="00F00886" w:rsidP="00361FE0">
      <w:pPr>
        <w:pStyle w:val="a3"/>
        <w:spacing w:line="276" w:lineRule="auto"/>
        <w:ind w:left="720"/>
        <w:rPr>
          <w:rFonts w:ascii="Times New Roman"/>
          <w:sz w:val="24"/>
          <w:szCs w:val="24"/>
          <w:lang w:val="ru-RU"/>
        </w:rPr>
      </w:pPr>
      <w:r>
        <w:rPr>
          <w:rFonts w:ascii="Times New Roman"/>
          <w:sz w:val="24"/>
          <w:szCs w:val="24"/>
          <w:lang w:val="ru-RU"/>
        </w:rPr>
        <w:t xml:space="preserve"> </w:t>
      </w:r>
      <w:r w:rsidR="002B4FCD" w:rsidRPr="00B668DB">
        <w:rPr>
          <w:rFonts w:ascii="Times New Roman"/>
          <w:sz w:val="24"/>
          <w:szCs w:val="24"/>
          <w:lang w:val="ru-RU"/>
        </w:rPr>
        <w:t xml:space="preserve">поступками; </w:t>
      </w:r>
    </w:p>
    <w:p w:rsidR="00361FE0"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опыт, формируемый особо организованном детством под погонами. </w:t>
      </w:r>
    </w:p>
    <w:p w:rsidR="00F00886" w:rsidRDefault="00F00886" w:rsidP="00F00886">
      <w:pPr>
        <w:spacing w:line="276" w:lineRule="auto"/>
        <w:rPr>
          <w:sz w:val="24"/>
          <w:lang w:val="ru-RU"/>
        </w:rPr>
      </w:pPr>
      <w:r>
        <w:rPr>
          <w:sz w:val="24"/>
          <w:lang w:val="ru-RU"/>
        </w:rPr>
        <w:t xml:space="preserve">      </w:t>
      </w:r>
      <w:r w:rsidR="002B4FCD" w:rsidRPr="00F00886">
        <w:rPr>
          <w:sz w:val="24"/>
          <w:lang w:val="ru-RU"/>
        </w:rPr>
        <w:t>Достижению поставленной цели воспитания способствует решение следующих основных задач:</w:t>
      </w:r>
    </w:p>
    <w:p w:rsidR="00F00886" w:rsidRDefault="00F00886" w:rsidP="00F00886">
      <w:pPr>
        <w:spacing w:line="276" w:lineRule="auto"/>
        <w:rPr>
          <w:sz w:val="24"/>
          <w:lang w:val="ru-RU"/>
        </w:rPr>
      </w:pPr>
      <w:r>
        <w:rPr>
          <w:sz w:val="24"/>
          <w:lang w:val="ru-RU"/>
        </w:rPr>
        <w:t xml:space="preserve">          </w:t>
      </w:r>
      <w:r w:rsidR="002B4FCD" w:rsidRPr="00F00886">
        <w:rPr>
          <w:sz w:val="24"/>
          <w:lang w:val="ru-RU"/>
        </w:rPr>
        <w:t xml:space="preserve"> реализовывать в воспитательной деятельности потенциал </w:t>
      </w:r>
      <w:r w:rsidR="00815CAF" w:rsidRPr="00F00886">
        <w:rPr>
          <w:sz w:val="24"/>
          <w:lang w:val="ru-RU"/>
        </w:rPr>
        <w:t xml:space="preserve">старшего офицера-воспитателя, </w:t>
      </w:r>
    </w:p>
    <w:p w:rsidR="00815CAF" w:rsidRPr="00F00886" w:rsidRDefault="00F00886" w:rsidP="00F00886">
      <w:pPr>
        <w:spacing w:line="276" w:lineRule="auto"/>
        <w:rPr>
          <w:sz w:val="24"/>
          <w:lang w:val="ru-RU"/>
        </w:rPr>
      </w:pPr>
      <w:r>
        <w:rPr>
          <w:sz w:val="24"/>
          <w:lang w:val="ru-RU"/>
        </w:rPr>
        <w:t xml:space="preserve">           </w:t>
      </w:r>
      <w:r w:rsidR="00815CAF" w:rsidRPr="00F00886">
        <w:rPr>
          <w:sz w:val="24"/>
          <w:lang w:val="ru-RU"/>
        </w:rPr>
        <w:t>офицеров-</w:t>
      </w:r>
      <w:r w:rsidR="002B4FCD" w:rsidRPr="00F00886">
        <w:rPr>
          <w:sz w:val="24"/>
          <w:lang w:val="ru-RU"/>
        </w:rPr>
        <w:t xml:space="preserve">воспитателей (командиров учебных взводов), классных руководителей;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использовать в воспитании кадет возможности урока, ориентацию на самостоятельную продуктивную учебно-познавательную деятельность кадет, поддерживать использование на уроках интерактивных форм занятий;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lastRenderedPageBreak/>
        <w:t>вовлекать кадет в разнообразную внеурочную деятельность, организуемую на основе спектра программ, реализовывать ее воспитательные возможности; организовывать работу с семьями кадет, их родителями (законными представителями), направленную на совместное решение проблем личностного развития кадет</w:t>
      </w:r>
      <w:r w:rsidR="00815CAF" w:rsidRPr="00B668DB">
        <w:rPr>
          <w:rFonts w:ascii="Times New Roman"/>
          <w:sz w:val="24"/>
          <w:szCs w:val="24"/>
          <w:lang w:val="ru-RU"/>
        </w:rPr>
        <w:t>;</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инициировать и поддерживать самоуправление в </w:t>
      </w:r>
      <w:r w:rsidR="00815CAF" w:rsidRPr="00B668DB">
        <w:rPr>
          <w:rFonts w:ascii="Times New Roman"/>
          <w:sz w:val="24"/>
          <w:szCs w:val="24"/>
          <w:lang w:val="ru-RU"/>
        </w:rPr>
        <w:t>Кадетской</w:t>
      </w:r>
      <w:r w:rsidRPr="00B668DB">
        <w:rPr>
          <w:rFonts w:ascii="Times New Roman"/>
          <w:sz w:val="24"/>
          <w:szCs w:val="24"/>
          <w:lang w:val="ru-RU"/>
        </w:rPr>
        <w:t xml:space="preserve"> </w:t>
      </w:r>
      <w:r w:rsidR="00815CAF" w:rsidRPr="00B668DB">
        <w:rPr>
          <w:rFonts w:ascii="Times New Roman"/>
          <w:sz w:val="24"/>
          <w:szCs w:val="24"/>
          <w:lang w:val="ru-RU"/>
        </w:rPr>
        <w:t>школе</w:t>
      </w:r>
      <w:r w:rsidRPr="00B668DB">
        <w:rPr>
          <w:rFonts w:ascii="Times New Roman"/>
          <w:sz w:val="24"/>
          <w:szCs w:val="24"/>
          <w:lang w:val="ru-RU"/>
        </w:rPr>
        <w:t xml:space="preserve"> (</w:t>
      </w:r>
      <w:r w:rsidR="00815CAF" w:rsidRPr="00B668DB">
        <w:rPr>
          <w:rFonts w:ascii="Times New Roman"/>
          <w:sz w:val="24"/>
          <w:szCs w:val="24"/>
          <w:lang w:val="ru-RU"/>
        </w:rPr>
        <w:t>Детская Дума</w:t>
      </w:r>
      <w:r w:rsidRPr="00B668DB">
        <w:rPr>
          <w:rFonts w:ascii="Times New Roman"/>
          <w:sz w:val="24"/>
          <w:szCs w:val="24"/>
          <w:lang w:val="ru-RU"/>
        </w:rPr>
        <w:t>);</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организовывать профориентационную работу с кадетами через сотрудничество с партнерами </w:t>
      </w:r>
      <w:r w:rsidR="00815CAF" w:rsidRPr="00B668DB">
        <w:rPr>
          <w:rFonts w:ascii="Times New Roman"/>
          <w:sz w:val="24"/>
          <w:szCs w:val="24"/>
          <w:lang w:val="ru-RU"/>
        </w:rPr>
        <w:t>Кадетской школы</w:t>
      </w:r>
      <w:r w:rsidRPr="00B668DB">
        <w:rPr>
          <w:rFonts w:ascii="Times New Roman"/>
          <w:sz w:val="24"/>
          <w:szCs w:val="24"/>
          <w:lang w:val="ru-RU"/>
        </w:rPr>
        <w:t xml:space="preserve">;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использовать в кадетском сообществе воспитательные возможности как массовых мероприятий, устоявшихся и ритуально проводимых, так ключевых дел, проводимых на основе их коллективного планирования, организации, анализа;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опираться в воспитательной деятельности на Столпы кадетского воспитания; реализовывать воспитательный и развивающий черты мужского характера, облика, стиля поведения, взаимоотношений потенциал военизированной составляющей кадетского образования (включая воспитание);</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 развивать предметно-эстетическую среду </w:t>
      </w:r>
      <w:r w:rsidR="00815CAF" w:rsidRPr="00B668DB">
        <w:rPr>
          <w:rFonts w:ascii="Times New Roman"/>
          <w:sz w:val="24"/>
          <w:szCs w:val="24"/>
          <w:lang w:val="ru-RU"/>
        </w:rPr>
        <w:t>Кадетской школы</w:t>
      </w:r>
      <w:r w:rsidRPr="00B668DB">
        <w:rPr>
          <w:rFonts w:ascii="Times New Roman"/>
          <w:sz w:val="24"/>
          <w:szCs w:val="24"/>
          <w:lang w:val="ru-RU"/>
        </w:rPr>
        <w:t xml:space="preserve">  и реализовывать ее воспитательные возможности;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использовать интегративный подход в реализации программ общего и дополнительного образования, имеющих целью подготовку кадет к военной и иной государственной службе; </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распространять воспитательное влияние на организацию жизнедеятельности (проживание, питание, самообслуживание, распорядок дня и т.д.); организовывать работу с родителями кадет (ЗП), направленную на совместное решение проблем личностного развития ребенка</w:t>
      </w:r>
      <w:r w:rsidR="00815CAF" w:rsidRPr="00B668DB">
        <w:rPr>
          <w:rFonts w:ascii="Times New Roman"/>
          <w:sz w:val="24"/>
          <w:szCs w:val="24"/>
          <w:lang w:val="ru-RU"/>
        </w:rPr>
        <w:t>;</w:t>
      </w:r>
    </w:p>
    <w:p w:rsidR="00815CAF" w:rsidRPr="00B668DB" w:rsidRDefault="002B4FCD" w:rsidP="00361FE0">
      <w:pPr>
        <w:pStyle w:val="a3"/>
        <w:spacing w:line="276" w:lineRule="auto"/>
        <w:ind w:left="720"/>
        <w:rPr>
          <w:rFonts w:ascii="Times New Roman"/>
          <w:sz w:val="24"/>
          <w:szCs w:val="24"/>
          <w:lang w:val="ru-RU"/>
        </w:rPr>
      </w:pPr>
      <w:r w:rsidRPr="00B668DB">
        <w:rPr>
          <w:rFonts w:ascii="Times New Roman"/>
          <w:sz w:val="24"/>
          <w:szCs w:val="24"/>
          <w:lang w:val="ru-RU"/>
        </w:rPr>
        <w:t xml:space="preserve">выстроить систему управления в </w:t>
      </w:r>
      <w:r w:rsidR="00815CAF" w:rsidRPr="00B668DB">
        <w:rPr>
          <w:rFonts w:ascii="Times New Roman"/>
          <w:sz w:val="24"/>
          <w:szCs w:val="24"/>
          <w:lang w:val="ru-RU"/>
        </w:rPr>
        <w:t>Кадетской школе</w:t>
      </w:r>
      <w:r w:rsidRPr="00B668DB">
        <w:rPr>
          <w:rFonts w:ascii="Times New Roman"/>
          <w:sz w:val="24"/>
          <w:szCs w:val="24"/>
          <w:lang w:val="ru-RU"/>
        </w:rPr>
        <w:t xml:space="preserve">, которая обеспечит функционирование и стратегическое развитие воспитательной системы и объединит ресурсы, направленные на нее. </w:t>
      </w:r>
    </w:p>
    <w:p w:rsidR="000D19C7" w:rsidRPr="00F00886" w:rsidRDefault="00F00886" w:rsidP="00F00886">
      <w:pPr>
        <w:spacing w:line="276" w:lineRule="auto"/>
        <w:rPr>
          <w:rStyle w:val="CharAttribute484"/>
          <w:rFonts w:eastAsia="№Е"/>
          <w:i w:val="0"/>
          <w:sz w:val="24"/>
          <w:lang w:val="ru-RU"/>
        </w:rPr>
      </w:pPr>
      <w:r>
        <w:rPr>
          <w:sz w:val="24"/>
          <w:lang w:val="ru-RU"/>
        </w:rPr>
        <w:t xml:space="preserve">     </w:t>
      </w:r>
      <w:r w:rsidR="00815CAF" w:rsidRPr="00F00886">
        <w:rPr>
          <w:sz w:val="24"/>
          <w:lang w:val="ru-RU"/>
        </w:rPr>
        <w:t xml:space="preserve"> </w:t>
      </w:r>
      <w:r w:rsidR="002B4FCD" w:rsidRPr="00F00886">
        <w:rPr>
          <w:sz w:val="24"/>
          <w:lang w:val="ru-RU"/>
        </w:rPr>
        <w:t xml:space="preserve">Планомерная реализация поставленных задач направлена на организацию в </w:t>
      </w:r>
      <w:r w:rsidR="00815CAF" w:rsidRPr="00F00886">
        <w:rPr>
          <w:sz w:val="24"/>
          <w:lang w:val="ru-RU"/>
        </w:rPr>
        <w:t xml:space="preserve">Кадетской школе-интернат </w:t>
      </w:r>
      <w:r w:rsidR="002B4FCD" w:rsidRPr="00F00886">
        <w:rPr>
          <w:sz w:val="24"/>
          <w:lang w:val="ru-RU"/>
        </w:rPr>
        <w:t>интересной, содержательно, организационно и событийно насыщенной жизни кадет и педагогов, что является мощным развивающим личность фактором и эффективным способом профилактики антисоциального поведения.</w:t>
      </w:r>
    </w:p>
    <w:p w:rsidR="0042604F" w:rsidRPr="00B668DB" w:rsidRDefault="0042604F" w:rsidP="00DF382F">
      <w:pPr>
        <w:pStyle w:val="ParaAttribute16"/>
        <w:spacing w:line="276" w:lineRule="auto"/>
        <w:ind w:left="0"/>
        <w:rPr>
          <w:rStyle w:val="CharAttribute484"/>
          <w:rFonts w:eastAsia="№Е"/>
          <w:i w:val="0"/>
          <w:sz w:val="24"/>
          <w:szCs w:val="24"/>
        </w:rPr>
      </w:pPr>
    </w:p>
    <w:p w:rsidR="000D19C7" w:rsidRPr="00B668DB" w:rsidRDefault="000D19C7" w:rsidP="00DF382F">
      <w:pPr>
        <w:wordWrap/>
        <w:spacing w:line="276" w:lineRule="auto"/>
        <w:ind w:firstLine="709"/>
        <w:jc w:val="center"/>
        <w:rPr>
          <w:b/>
          <w:w w:val="0"/>
          <w:sz w:val="24"/>
          <w:lang w:val="ru-RU"/>
        </w:rPr>
      </w:pPr>
      <w:r w:rsidRPr="00B668DB">
        <w:rPr>
          <w:b/>
          <w:w w:val="0"/>
          <w:sz w:val="24"/>
          <w:lang w:val="ru-RU"/>
        </w:rPr>
        <w:t>3. ВИДЫ, ФОРМЫ И СОДЕРЖАНИЕ ДЕЯТЕЛЬНОСТИ</w:t>
      </w:r>
    </w:p>
    <w:p w:rsidR="000359FD" w:rsidRPr="00B668DB" w:rsidRDefault="000D19C7" w:rsidP="00317E88">
      <w:pPr>
        <w:wordWrap/>
        <w:spacing w:line="276" w:lineRule="auto"/>
        <w:ind w:firstLine="709"/>
        <w:rPr>
          <w:color w:val="000000"/>
          <w:w w:val="0"/>
          <w:sz w:val="24"/>
          <w:lang w:val="ru-RU"/>
        </w:rPr>
      </w:pPr>
      <w:r w:rsidRPr="00B668DB">
        <w:rPr>
          <w:color w:val="000000"/>
          <w:w w:val="0"/>
          <w:sz w:val="24"/>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0D19C7" w:rsidRPr="00B668DB" w:rsidRDefault="000D19C7" w:rsidP="00650B9F">
      <w:pPr>
        <w:wordWrap/>
        <w:spacing w:line="276" w:lineRule="auto"/>
        <w:rPr>
          <w:b/>
          <w:iCs/>
          <w:color w:val="000000"/>
          <w:w w:val="0"/>
          <w:sz w:val="24"/>
          <w:lang w:val="ru-RU"/>
        </w:rPr>
      </w:pPr>
      <w:r w:rsidRPr="00B668DB">
        <w:rPr>
          <w:b/>
          <w:iCs/>
          <w:color w:val="000000"/>
          <w:w w:val="0"/>
          <w:sz w:val="24"/>
          <w:lang w:val="ru-RU"/>
        </w:rPr>
        <w:t>3.1. Модуль «Ключевые общешкольные дела»</w:t>
      </w:r>
    </w:p>
    <w:p w:rsidR="002A37F4" w:rsidRPr="00B668DB" w:rsidRDefault="000F6ADE" w:rsidP="00317E88">
      <w:pPr>
        <w:pStyle w:val="a3"/>
        <w:tabs>
          <w:tab w:val="left" w:pos="7068"/>
        </w:tabs>
        <w:spacing w:after="200" w:line="276" w:lineRule="auto"/>
        <w:ind w:left="0"/>
        <w:contextualSpacing/>
        <w:jc w:val="left"/>
        <w:rPr>
          <w:rStyle w:val="CharAttribute484"/>
          <w:rFonts w:eastAsia="№Е"/>
          <w:i w:val="0"/>
          <w:kern w:val="0"/>
          <w:sz w:val="24"/>
          <w:szCs w:val="24"/>
          <w:lang w:val="ru-RU"/>
        </w:rPr>
      </w:pPr>
      <w:r w:rsidRPr="00B668DB">
        <w:rPr>
          <w:rFonts w:ascii="Times New Roman"/>
          <w:sz w:val="24"/>
          <w:szCs w:val="24"/>
          <w:lang w:val="ru-RU"/>
        </w:rPr>
        <w:t xml:space="preserve">        </w:t>
      </w:r>
      <w:r w:rsidR="00365709" w:rsidRPr="00B668DB">
        <w:rPr>
          <w:rFonts w:ascii="Times New Roman"/>
          <w:sz w:val="24"/>
          <w:szCs w:val="24"/>
          <w:lang w:val="ru-RU"/>
        </w:rPr>
        <w:t xml:space="preserve">Каждый участник коллектива школы – активный участник школьной жизни, готовый укреплять, продолжать, </w:t>
      </w:r>
      <w:r w:rsidR="00AD3FCF" w:rsidRPr="00B668DB">
        <w:rPr>
          <w:rFonts w:ascii="Times New Roman"/>
          <w:sz w:val="24"/>
          <w:szCs w:val="24"/>
          <w:lang w:val="ru-RU"/>
        </w:rPr>
        <w:t>развивать традиции школы</w:t>
      </w:r>
      <w:r w:rsidR="00365709" w:rsidRPr="00B668DB">
        <w:rPr>
          <w:rFonts w:ascii="Times New Roman"/>
          <w:sz w:val="24"/>
          <w:szCs w:val="24"/>
          <w:lang w:val="ru-RU"/>
        </w:rPr>
        <w:t>. Только усилиями каждого определяется интересная и содержател</w:t>
      </w:r>
      <w:r w:rsidR="00AD3FCF" w:rsidRPr="00B668DB">
        <w:rPr>
          <w:rFonts w:ascii="Times New Roman"/>
          <w:sz w:val="24"/>
          <w:szCs w:val="24"/>
          <w:lang w:val="ru-RU"/>
        </w:rPr>
        <w:t>ьная жизнь всех в нашем доме – школе-интернат</w:t>
      </w:r>
      <w:r w:rsidR="00365709" w:rsidRPr="00B668DB">
        <w:rPr>
          <w:rFonts w:ascii="Times New Roman"/>
          <w:sz w:val="24"/>
          <w:szCs w:val="24"/>
          <w:lang w:val="ru-RU"/>
        </w:rPr>
        <w:t xml:space="preserve">. </w:t>
      </w:r>
      <w:r w:rsidR="000D19C7" w:rsidRPr="00B668DB">
        <w:rPr>
          <w:rFonts w:ascii="Times New Roman"/>
          <w:color w:val="000000"/>
          <w:w w:val="0"/>
          <w:sz w:val="24"/>
          <w:szCs w:val="24"/>
          <w:lang w:val="ru-RU"/>
        </w:rPr>
        <w:t xml:space="preserve">Ключевые дела </w:t>
      </w:r>
      <w:r w:rsidRPr="00B668DB">
        <w:rPr>
          <w:rFonts w:ascii="Times New Roman"/>
          <w:sz w:val="24"/>
          <w:szCs w:val="24"/>
          <w:lang w:val="ru-RU"/>
        </w:rPr>
        <w:t>Кадетской школы</w:t>
      </w:r>
      <w:r w:rsidR="00365709" w:rsidRPr="00B668DB">
        <w:rPr>
          <w:rFonts w:ascii="Times New Roman"/>
          <w:color w:val="000000"/>
          <w:w w:val="0"/>
          <w:sz w:val="24"/>
          <w:szCs w:val="24"/>
          <w:lang w:val="ru-RU"/>
        </w:rPr>
        <w:t xml:space="preserve"> </w:t>
      </w:r>
      <w:r w:rsidR="000D19C7" w:rsidRPr="00B668DB">
        <w:rPr>
          <w:rStyle w:val="CharAttribute484"/>
          <w:rFonts w:eastAsia="№Е"/>
          <w:i w:val="0"/>
          <w:kern w:val="0"/>
          <w:sz w:val="24"/>
          <w:szCs w:val="24"/>
          <w:lang w:val="ru-RU"/>
        </w:rPr>
        <w:t>обеспечива</w:t>
      </w:r>
      <w:r w:rsidR="00365709" w:rsidRPr="00B668DB">
        <w:rPr>
          <w:rStyle w:val="CharAttribute484"/>
          <w:rFonts w:eastAsia="№Е"/>
          <w:i w:val="0"/>
          <w:kern w:val="0"/>
          <w:sz w:val="24"/>
          <w:szCs w:val="24"/>
          <w:lang w:val="ru-RU"/>
        </w:rPr>
        <w:t>ю</w:t>
      </w:r>
      <w:r w:rsidR="002A37F4" w:rsidRPr="00B668DB">
        <w:rPr>
          <w:rStyle w:val="CharAttribute484"/>
          <w:rFonts w:eastAsia="№Е"/>
          <w:i w:val="0"/>
          <w:kern w:val="0"/>
          <w:sz w:val="24"/>
          <w:szCs w:val="24"/>
          <w:lang w:val="ru-RU"/>
        </w:rPr>
        <w:t xml:space="preserve">т </w:t>
      </w:r>
      <w:r w:rsidR="000D19C7" w:rsidRPr="00B668DB">
        <w:rPr>
          <w:rStyle w:val="CharAttribute484"/>
          <w:rFonts w:eastAsia="№Е"/>
          <w:i w:val="0"/>
          <w:kern w:val="0"/>
          <w:sz w:val="24"/>
          <w:szCs w:val="24"/>
          <w:lang w:val="ru-RU"/>
        </w:rPr>
        <w:t xml:space="preserve">включенность в них большого числа обучающихся и взрослых способствуют интенсификации общения, </w:t>
      </w:r>
      <w:r w:rsidR="002A37F4" w:rsidRPr="00B668DB">
        <w:rPr>
          <w:rStyle w:val="CharAttribute484"/>
          <w:rFonts w:eastAsia="№Е"/>
          <w:i w:val="0"/>
          <w:kern w:val="0"/>
          <w:sz w:val="24"/>
          <w:szCs w:val="24"/>
          <w:lang w:val="ru-RU"/>
        </w:rPr>
        <w:t>организуют самоуправленческую деятельность в школе.</w:t>
      </w:r>
    </w:p>
    <w:p w:rsidR="002A37F4" w:rsidRPr="00B668DB" w:rsidRDefault="002A37F4" w:rsidP="00317E88">
      <w:pPr>
        <w:pStyle w:val="a3"/>
        <w:tabs>
          <w:tab w:val="left" w:pos="7068"/>
        </w:tabs>
        <w:spacing w:line="276" w:lineRule="auto"/>
        <w:ind w:left="0"/>
        <w:contextualSpacing/>
        <w:jc w:val="left"/>
        <w:rPr>
          <w:rStyle w:val="CharAttribute484"/>
          <w:rFonts w:eastAsia="№Е"/>
          <w:i w:val="0"/>
          <w:kern w:val="0"/>
          <w:sz w:val="24"/>
          <w:szCs w:val="24"/>
          <w:lang w:val="ru-RU"/>
        </w:rPr>
      </w:pPr>
      <w:r w:rsidRPr="00B668DB">
        <w:rPr>
          <w:rStyle w:val="CharAttribute484"/>
          <w:rFonts w:eastAsia="№Е"/>
          <w:i w:val="0"/>
          <w:kern w:val="0"/>
          <w:sz w:val="24"/>
          <w:szCs w:val="24"/>
          <w:lang w:val="ru-RU"/>
        </w:rPr>
        <w:t>Общешкольные дела:</w:t>
      </w:r>
    </w:p>
    <w:p w:rsidR="002A37F4" w:rsidRPr="00B668DB" w:rsidRDefault="002A37F4" w:rsidP="00317E88">
      <w:pPr>
        <w:pStyle w:val="a3"/>
        <w:tabs>
          <w:tab w:val="left" w:pos="7068"/>
        </w:tabs>
        <w:spacing w:after="200" w:line="276" w:lineRule="auto"/>
        <w:ind w:left="0"/>
        <w:contextualSpacing/>
        <w:jc w:val="left"/>
        <w:rPr>
          <w:rFonts w:ascii="Times New Roman"/>
          <w:sz w:val="24"/>
          <w:szCs w:val="24"/>
          <w:lang w:val="ru-RU"/>
        </w:rPr>
      </w:pPr>
      <w:r w:rsidRPr="00B668DB">
        <w:rPr>
          <w:rStyle w:val="CharAttribute484"/>
          <w:rFonts w:eastAsia="№Е"/>
          <w:i w:val="0"/>
          <w:kern w:val="0"/>
          <w:sz w:val="24"/>
          <w:szCs w:val="24"/>
          <w:lang w:val="ru-RU"/>
        </w:rPr>
        <w:t>1 сентября – День знаний</w:t>
      </w:r>
      <w:r w:rsidR="00AE62DE" w:rsidRPr="00B668DB">
        <w:rPr>
          <w:rStyle w:val="CharAttribute484"/>
          <w:rFonts w:eastAsia="№Е"/>
          <w:i w:val="0"/>
          <w:kern w:val="0"/>
          <w:sz w:val="24"/>
          <w:szCs w:val="24"/>
          <w:lang w:val="ru-RU"/>
        </w:rPr>
        <w:t>, форма работы</w:t>
      </w:r>
      <w:r w:rsidR="00AE62DE" w:rsidRPr="00B668DB">
        <w:rPr>
          <w:rFonts w:ascii="Times New Roman"/>
          <w:b/>
          <w:sz w:val="24"/>
          <w:szCs w:val="24"/>
          <w:lang w:val="ru-RU"/>
        </w:rPr>
        <w:t xml:space="preserve"> </w:t>
      </w:r>
      <w:r w:rsidR="00AE62DE" w:rsidRPr="00B668DB">
        <w:rPr>
          <w:rFonts w:ascii="Times New Roman"/>
          <w:sz w:val="24"/>
          <w:szCs w:val="24"/>
          <w:lang w:val="ru-RU"/>
        </w:rPr>
        <w:t>общественно-патриотическая;</w:t>
      </w:r>
    </w:p>
    <w:p w:rsidR="00AE62DE" w:rsidRPr="00B668DB" w:rsidRDefault="002A37F4" w:rsidP="00317E88">
      <w:pPr>
        <w:pStyle w:val="a3"/>
        <w:tabs>
          <w:tab w:val="left" w:pos="7068"/>
        </w:tabs>
        <w:spacing w:after="200" w:line="276" w:lineRule="auto"/>
        <w:ind w:left="0"/>
        <w:contextualSpacing/>
        <w:jc w:val="left"/>
        <w:rPr>
          <w:rFonts w:ascii="Times New Roman"/>
          <w:sz w:val="24"/>
          <w:szCs w:val="24"/>
          <w:lang w:val="ru-RU"/>
        </w:rPr>
      </w:pPr>
      <w:r w:rsidRPr="00B668DB">
        <w:rPr>
          <w:rFonts w:ascii="Times New Roman"/>
          <w:sz w:val="24"/>
          <w:szCs w:val="24"/>
          <w:lang w:val="ru-RU"/>
        </w:rPr>
        <w:t>5 октября, 8 марта  -</w:t>
      </w:r>
      <w:r w:rsidR="00FA600C" w:rsidRPr="00B668DB">
        <w:rPr>
          <w:rFonts w:ascii="Times New Roman"/>
          <w:sz w:val="24"/>
          <w:szCs w:val="24"/>
          <w:lang w:val="ru-RU"/>
        </w:rPr>
        <w:t xml:space="preserve"> </w:t>
      </w:r>
      <w:r w:rsidRPr="00B668DB">
        <w:rPr>
          <w:rFonts w:ascii="Times New Roman"/>
          <w:sz w:val="24"/>
          <w:szCs w:val="24"/>
          <w:lang w:val="ru-RU"/>
        </w:rPr>
        <w:t>День самоуправления, форма работы</w:t>
      </w:r>
      <w:r w:rsidRPr="00B668DB">
        <w:rPr>
          <w:rFonts w:ascii="Times New Roman"/>
          <w:b/>
          <w:sz w:val="24"/>
          <w:szCs w:val="24"/>
          <w:lang w:val="ru-RU"/>
        </w:rPr>
        <w:t xml:space="preserve"> </w:t>
      </w:r>
      <w:r w:rsidRPr="00B668DB">
        <w:rPr>
          <w:rFonts w:ascii="Times New Roman"/>
          <w:sz w:val="24"/>
          <w:szCs w:val="24"/>
          <w:lang w:val="ru-RU"/>
        </w:rPr>
        <w:t>нравственно-правов</w:t>
      </w:r>
      <w:r w:rsidR="00FA600C" w:rsidRPr="00B668DB">
        <w:rPr>
          <w:rFonts w:ascii="Times New Roman"/>
          <w:sz w:val="24"/>
          <w:szCs w:val="24"/>
          <w:lang w:val="ru-RU"/>
        </w:rPr>
        <w:t>ая;</w:t>
      </w:r>
      <w:r w:rsidR="00AE62DE" w:rsidRPr="00B668DB">
        <w:rPr>
          <w:rFonts w:ascii="Times New Roman"/>
          <w:sz w:val="24"/>
          <w:szCs w:val="24"/>
          <w:lang w:val="ru-RU"/>
        </w:rPr>
        <w:t xml:space="preserve"> </w:t>
      </w:r>
    </w:p>
    <w:p w:rsidR="00AE62DE" w:rsidRPr="00B668DB" w:rsidRDefault="00AE62DE" w:rsidP="00317E88">
      <w:pPr>
        <w:pStyle w:val="a3"/>
        <w:tabs>
          <w:tab w:val="left" w:pos="7068"/>
        </w:tabs>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17 октября – «Принятие клятвы кадета», </w:t>
      </w:r>
      <w:r w:rsidRPr="00B668DB">
        <w:rPr>
          <w:rStyle w:val="CharAttribute484"/>
          <w:rFonts w:eastAsia="№Е"/>
          <w:i w:val="0"/>
          <w:kern w:val="0"/>
          <w:sz w:val="24"/>
          <w:szCs w:val="24"/>
          <w:lang w:val="ru-RU"/>
        </w:rPr>
        <w:t>форма работы</w:t>
      </w:r>
      <w:r w:rsidRPr="00B668DB">
        <w:rPr>
          <w:rFonts w:ascii="Times New Roman"/>
          <w:b/>
          <w:sz w:val="24"/>
          <w:szCs w:val="24"/>
          <w:lang w:val="ru-RU"/>
        </w:rPr>
        <w:t xml:space="preserve"> </w:t>
      </w:r>
      <w:r w:rsidRPr="00B668DB">
        <w:rPr>
          <w:rFonts w:ascii="Times New Roman"/>
          <w:sz w:val="24"/>
          <w:szCs w:val="24"/>
          <w:lang w:val="ru-RU"/>
        </w:rPr>
        <w:t>общественно</w:t>
      </w:r>
      <w:r w:rsidR="00F00886">
        <w:rPr>
          <w:rFonts w:ascii="Times New Roman"/>
          <w:sz w:val="24"/>
          <w:szCs w:val="24"/>
          <w:lang w:val="ru-RU"/>
        </w:rPr>
        <w:t xml:space="preserve"> </w:t>
      </w:r>
      <w:r w:rsidRPr="00B668DB">
        <w:rPr>
          <w:rFonts w:ascii="Times New Roman"/>
          <w:sz w:val="24"/>
          <w:szCs w:val="24"/>
          <w:lang w:val="ru-RU"/>
        </w:rPr>
        <w:t>-</w:t>
      </w:r>
      <w:r w:rsidR="00F00886" w:rsidRPr="00F00886">
        <w:rPr>
          <w:rFonts w:ascii="Times New Roman"/>
          <w:sz w:val="24"/>
          <w:szCs w:val="24"/>
          <w:lang w:val="ru-RU"/>
        </w:rPr>
        <w:t xml:space="preserve"> </w:t>
      </w:r>
      <w:r w:rsidR="00F00886" w:rsidRPr="00B668DB">
        <w:rPr>
          <w:rFonts w:ascii="Times New Roman"/>
          <w:sz w:val="24"/>
          <w:szCs w:val="24"/>
          <w:lang w:val="ru-RU"/>
        </w:rPr>
        <w:t>патриотическая;</w:t>
      </w:r>
    </w:p>
    <w:p w:rsidR="00F00886" w:rsidRDefault="004C0E04" w:rsidP="00317E88">
      <w:pPr>
        <w:pStyle w:val="a3"/>
        <w:tabs>
          <w:tab w:val="left" w:pos="7068"/>
        </w:tabs>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22 декабря - «Конкурс </w:t>
      </w:r>
      <w:r w:rsidR="00AE62DE" w:rsidRPr="00B668DB">
        <w:rPr>
          <w:rFonts w:ascii="Times New Roman"/>
          <w:sz w:val="24"/>
          <w:szCs w:val="24"/>
          <w:lang w:val="ru-RU"/>
        </w:rPr>
        <w:t>новогодних газет, оформление кабинетов, но</w:t>
      </w:r>
      <w:r w:rsidR="00F00886">
        <w:rPr>
          <w:rFonts w:ascii="Times New Roman"/>
          <w:sz w:val="24"/>
          <w:szCs w:val="24"/>
          <w:lang w:val="ru-RU"/>
        </w:rPr>
        <w:t xml:space="preserve">вогодних </w:t>
      </w:r>
      <w:r w:rsidR="00AE62DE" w:rsidRPr="00B668DB">
        <w:rPr>
          <w:rFonts w:ascii="Times New Roman"/>
          <w:sz w:val="24"/>
          <w:szCs w:val="24"/>
          <w:lang w:val="ru-RU"/>
        </w:rPr>
        <w:t xml:space="preserve"> игрушек и поделок</w:t>
      </w:r>
      <w:r w:rsidRPr="00B668DB">
        <w:rPr>
          <w:rFonts w:ascii="Times New Roman"/>
          <w:sz w:val="24"/>
          <w:szCs w:val="24"/>
          <w:lang w:val="ru-RU"/>
        </w:rPr>
        <w:t xml:space="preserve">», </w:t>
      </w:r>
    </w:p>
    <w:p w:rsidR="004C0E04" w:rsidRPr="00B668DB" w:rsidRDefault="00F00886" w:rsidP="00317E88">
      <w:pPr>
        <w:pStyle w:val="a3"/>
        <w:tabs>
          <w:tab w:val="left" w:pos="7068"/>
        </w:tabs>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00AE62DE" w:rsidRPr="00B668DB">
        <w:rPr>
          <w:rFonts w:ascii="Times New Roman"/>
          <w:sz w:val="24"/>
          <w:szCs w:val="24"/>
          <w:lang w:val="ru-RU"/>
        </w:rPr>
        <w:t>форма</w:t>
      </w:r>
      <w:r w:rsidR="004C0E04" w:rsidRPr="00B668DB">
        <w:rPr>
          <w:rFonts w:ascii="Times New Roman"/>
          <w:sz w:val="24"/>
          <w:szCs w:val="24"/>
          <w:lang w:val="ru-RU"/>
        </w:rPr>
        <w:t xml:space="preserve"> работы эстетическая и игровая;</w:t>
      </w:r>
    </w:p>
    <w:p w:rsidR="004C0E04" w:rsidRPr="00B668DB" w:rsidRDefault="00FA600C" w:rsidP="00317E88">
      <w:pPr>
        <w:pStyle w:val="a3"/>
        <w:tabs>
          <w:tab w:val="left" w:pos="7068"/>
        </w:tabs>
        <w:spacing w:line="276" w:lineRule="auto"/>
        <w:ind w:left="0"/>
        <w:contextualSpacing/>
        <w:jc w:val="left"/>
        <w:rPr>
          <w:rFonts w:ascii="Times New Roman"/>
          <w:sz w:val="24"/>
          <w:szCs w:val="24"/>
          <w:lang w:val="ru-RU"/>
        </w:rPr>
      </w:pPr>
      <w:r w:rsidRPr="00B668DB">
        <w:rPr>
          <w:rFonts w:ascii="Times New Roman"/>
          <w:sz w:val="24"/>
          <w:szCs w:val="24"/>
          <w:lang w:val="ru-RU"/>
        </w:rPr>
        <w:t xml:space="preserve">26 декабря – «Кадетский </w:t>
      </w:r>
      <w:r w:rsidR="00AE62DE" w:rsidRPr="00B668DB">
        <w:rPr>
          <w:rFonts w:ascii="Times New Roman"/>
          <w:sz w:val="24"/>
          <w:szCs w:val="24"/>
          <w:lang w:val="ru-RU"/>
        </w:rPr>
        <w:t xml:space="preserve">новогодний </w:t>
      </w:r>
      <w:r w:rsidRPr="00B668DB">
        <w:rPr>
          <w:rFonts w:ascii="Times New Roman"/>
          <w:sz w:val="24"/>
          <w:szCs w:val="24"/>
          <w:lang w:val="ru-RU"/>
        </w:rPr>
        <w:t>бал</w:t>
      </w:r>
      <w:r w:rsidR="00AE62DE" w:rsidRPr="00B668DB">
        <w:rPr>
          <w:rFonts w:ascii="Times New Roman"/>
          <w:sz w:val="24"/>
          <w:szCs w:val="24"/>
          <w:lang w:val="ru-RU"/>
        </w:rPr>
        <w:t>-маскарад</w:t>
      </w:r>
      <w:r w:rsidR="00F00886">
        <w:rPr>
          <w:rFonts w:ascii="Times New Roman"/>
          <w:sz w:val="24"/>
          <w:szCs w:val="24"/>
          <w:lang w:val="ru-RU"/>
        </w:rPr>
        <w:t xml:space="preserve">», </w:t>
      </w:r>
      <w:r w:rsidRPr="00B668DB">
        <w:rPr>
          <w:rFonts w:ascii="Times New Roman"/>
          <w:sz w:val="24"/>
          <w:szCs w:val="24"/>
          <w:lang w:val="ru-RU"/>
        </w:rPr>
        <w:t>форма  работы</w:t>
      </w:r>
      <w:r w:rsidRPr="00B668DB">
        <w:rPr>
          <w:rFonts w:ascii="Times New Roman"/>
          <w:b/>
          <w:sz w:val="24"/>
          <w:szCs w:val="24"/>
          <w:lang w:val="ru-RU"/>
        </w:rPr>
        <w:t xml:space="preserve"> </w:t>
      </w:r>
      <w:r w:rsidRPr="00B668DB">
        <w:rPr>
          <w:rFonts w:ascii="Times New Roman"/>
          <w:sz w:val="24"/>
          <w:szCs w:val="24"/>
          <w:lang w:val="ru-RU"/>
        </w:rPr>
        <w:t>культурно-</w:t>
      </w:r>
      <w:r w:rsidR="00F00886" w:rsidRPr="00F00886">
        <w:rPr>
          <w:rFonts w:ascii="Times New Roman"/>
          <w:sz w:val="24"/>
          <w:szCs w:val="24"/>
          <w:lang w:val="ru-RU"/>
        </w:rPr>
        <w:t xml:space="preserve"> </w:t>
      </w:r>
      <w:r w:rsidR="00F00886" w:rsidRPr="00B668DB">
        <w:rPr>
          <w:rFonts w:ascii="Times New Roman"/>
          <w:sz w:val="24"/>
          <w:szCs w:val="24"/>
          <w:lang w:val="ru-RU"/>
        </w:rPr>
        <w:t>просветительная;</w:t>
      </w:r>
      <w:r w:rsidR="00AE62DE" w:rsidRPr="00B668DB">
        <w:rPr>
          <w:rFonts w:ascii="Times New Roman"/>
          <w:sz w:val="24"/>
          <w:szCs w:val="24"/>
          <w:lang w:val="ru-RU"/>
        </w:rPr>
        <w:t xml:space="preserve">                     </w:t>
      </w:r>
    </w:p>
    <w:p w:rsidR="00F00886" w:rsidRDefault="00E12275" w:rsidP="00317E88">
      <w:pPr>
        <w:wordWrap/>
        <w:spacing w:line="276" w:lineRule="auto"/>
        <w:rPr>
          <w:sz w:val="24"/>
          <w:lang w:val="ru-RU"/>
        </w:rPr>
      </w:pPr>
      <w:r w:rsidRPr="00B668DB">
        <w:rPr>
          <w:sz w:val="24"/>
          <w:lang w:val="ru-RU"/>
        </w:rPr>
        <w:lastRenderedPageBreak/>
        <w:t>23 февраля – спортивный праздник, посвя</w:t>
      </w:r>
      <w:r w:rsidR="00D73546" w:rsidRPr="00B668DB">
        <w:rPr>
          <w:sz w:val="24"/>
          <w:lang w:val="ru-RU"/>
        </w:rPr>
        <w:t>щенный Дню</w:t>
      </w:r>
      <w:r w:rsidR="00F00886">
        <w:rPr>
          <w:sz w:val="24"/>
          <w:lang w:val="ru-RU"/>
        </w:rPr>
        <w:t xml:space="preserve"> защитника Отечества, цикл </w:t>
      </w:r>
      <w:r w:rsidR="00D73546" w:rsidRPr="00B668DB">
        <w:rPr>
          <w:sz w:val="24"/>
          <w:lang w:val="ru-RU"/>
        </w:rPr>
        <w:t>дел</w:t>
      </w:r>
      <w:r w:rsidR="00F00886">
        <w:rPr>
          <w:sz w:val="24"/>
          <w:lang w:val="ru-RU"/>
        </w:rPr>
        <w:t>,</w:t>
      </w:r>
      <w:r w:rsidR="00D73546" w:rsidRPr="00B668DB">
        <w:rPr>
          <w:sz w:val="24"/>
          <w:lang w:val="ru-RU"/>
        </w:rPr>
        <w:t xml:space="preserve"> </w:t>
      </w:r>
    </w:p>
    <w:p w:rsidR="00D73546" w:rsidRPr="00B668DB" w:rsidRDefault="00F00886" w:rsidP="00317E88">
      <w:pPr>
        <w:wordWrap/>
        <w:spacing w:line="276" w:lineRule="auto"/>
        <w:rPr>
          <w:sz w:val="24"/>
          <w:lang w:val="ru-RU"/>
        </w:rPr>
      </w:pPr>
      <w:r>
        <w:rPr>
          <w:sz w:val="24"/>
          <w:lang w:val="ru-RU"/>
        </w:rPr>
        <w:t xml:space="preserve">                      </w:t>
      </w:r>
      <w:r w:rsidR="00D73546" w:rsidRPr="00B668DB">
        <w:rPr>
          <w:sz w:val="24"/>
          <w:lang w:val="ru-RU"/>
        </w:rPr>
        <w:t xml:space="preserve">посвящённых Дню героев Отечества, Дню памяти воинов – </w:t>
      </w:r>
      <w:r w:rsidRPr="00B668DB">
        <w:rPr>
          <w:sz w:val="24"/>
          <w:lang w:val="ru-RU"/>
        </w:rPr>
        <w:t>интернационалистов,</w:t>
      </w:r>
    </w:p>
    <w:p w:rsidR="00F00886" w:rsidRDefault="00D73546" w:rsidP="00317E88">
      <w:pPr>
        <w:wordWrap/>
        <w:spacing w:line="276" w:lineRule="auto"/>
        <w:rPr>
          <w:sz w:val="24"/>
          <w:lang w:val="ru-RU"/>
        </w:rPr>
      </w:pPr>
      <w:r w:rsidRPr="00B668DB">
        <w:rPr>
          <w:sz w:val="24"/>
          <w:lang w:val="ru-RU"/>
        </w:rPr>
        <w:t xml:space="preserve">                    </w:t>
      </w:r>
      <w:r w:rsidR="00F00886">
        <w:rPr>
          <w:sz w:val="24"/>
          <w:lang w:val="ru-RU"/>
        </w:rPr>
        <w:t xml:space="preserve"> </w:t>
      </w:r>
      <w:r w:rsidRPr="00B668DB">
        <w:rPr>
          <w:sz w:val="24"/>
          <w:lang w:val="ru-RU"/>
        </w:rPr>
        <w:t xml:space="preserve"> форма</w:t>
      </w:r>
      <w:r w:rsidR="00E12275" w:rsidRPr="00B668DB">
        <w:rPr>
          <w:sz w:val="24"/>
          <w:lang w:val="ru-RU"/>
        </w:rPr>
        <w:t xml:space="preserve"> работы общественно-патриотическая, </w:t>
      </w:r>
      <w:r w:rsidR="00F00886" w:rsidRPr="00B668DB">
        <w:rPr>
          <w:sz w:val="24"/>
          <w:lang w:val="ru-RU"/>
        </w:rPr>
        <w:t xml:space="preserve">физкультурно - оздоровительная и </w:t>
      </w:r>
    </w:p>
    <w:p w:rsidR="00D73546" w:rsidRPr="00B668DB" w:rsidRDefault="00F00886" w:rsidP="00317E88">
      <w:pPr>
        <w:wordWrap/>
        <w:spacing w:line="276" w:lineRule="auto"/>
        <w:rPr>
          <w:sz w:val="24"/>
          <w:lang w:val="ru-RU"/>
        </w:rPr>
      </w:pPr>
      <w:r>
        <w:rPr>
          <w:sz w:val="24"/>
          <w:lang w:val="ru-RU"/>
        </w:rPr>
        <w:t xml:space="preserve">                      </w:t>
      </w:r>
      <w:r w:rsidRPr="00B668DB">
        <w:rPr>
          <w:sz w:val="24"/>
          <w:lang w:val="ru-RU"/>
        </w:rPr>
        <w:t>спортивная;</w:t>
      </w:r>
      <w:r w:rsidR="00D73546" w:rsidRPr="00B668DB">
        <w:rPr>
          <w:sz w:val="24"/>
          <w:lang w:val="ru-RU"/>
        </w:rPr>
        <w:t xml:space="preserve">                    </w:t>
      </w:r>
    </w:p>
    <w:p w:rsidR="00F00886" w:rsidRDefault="00FA600C" w:rsidP="00317E88">
      <w:pPr>
        <w:pStyle w:val="a3"/>
        <w:tabs>
          <w:tab w:val="left" w:pos="7068"/>
        </w:tabs>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март - </w:t>
      </w:r>
      <w:r w:rsidR="00305AD8" w:rsidRPr="00B668DB">
        <w:rPr>
          <w:rFonts w:ascii="Times New Roman"/>
          <w:sz w:val="24"/>
          <w:szCs w:val="24"/>
          <w:lang w:val="ru-RU"/>
        </w:rPr>
        <w:t xml:space="preserve">            </w:t>
      </w:r>
      <w:r w:rsidRPr="00B668DB">
        <w:rPr>
          <w:rFonts w:ascii="Times New Roman"/>
          <w:sz w:val="24"/>
          <w:szCs w:val="24"/>
          <w:lang w:val="ru-RU"/>
        </w:rPr>
        <w:t>фольклорный праздник «Масленица»</w:t>
      </w:r>
      <w:r w:rsidR="00305AD8" w:rsidRPr="00B668DB">
        <w:rPr>
          <w:rFonts w:ascii="Times New Roman"/>
          <w:sz w:val="24"/>
          <w:szCs w:val="24"/>
          <w:lang w:val="ru-RU"/>
        </w:rPr>
        <w:t>, «Навруз</w:t>
      </w:r>
      <w:r w:rsidRPr="00B668DB">
        <w:rPr>
          <w:rFonts w:ascii="Times New Roman"/>
          <w:sz w:val="24"/>
          <w:szCs w:val="24"/>
          <w:lang w:val="ru-RU"/>
        </w:rPr>
        <w:t>»,</w:t>
      </w:r>
      <w:r w:rsidR="00305AD8" w:rsidRPr="00B668DB">
        <w:rPr>
          <w:rFonts w:ascii="Times New Roman"/>
          <w:sz w:val="24"/>
          <w:szCs w:val="24"/>
          <w:lang w:val="ru-RU"/>
        </w:rPr>
        <w:t xml:space="preserve"> форма</w:t>
      </w:r>
      <w:r w:rsidRPr="00B668DB">
        <w:rPr>
          <w:rFonts w:ascii="Times New Roman"/>
          <w:sz w:val="24"/>
          <w:szCs w:val="24"/>
          <w:lang w:val="ru-RU"/>
        </w:rPr>
        <w:t xml:space="preserve"> работы </w:t>
      </w:r>
      <w:r w:rsidR="00F00886" w:rsidRPr="00B668DB">
        <w:rPr>
          <w:rFonts w:ascii="Times New Roman"/>
          <w:sz w:val="24"/>
          <w:szCs w:val="24"/>
          <w:lang w:val="ru-RU"/>
        </w:rPr>
        <w:t xml:space="preserve">эстетическая и </w:t>
      </w:r>
      <w:r w:rsidR="00F00886">
        <w:rPr>
          <w:rFonts w:ascii="Times New Roman"/>
          <w:sz w:val="24"/>
          <w:szCs w:val="24"/>
          <w:lang w:val="ru-RU"/>
        </w:rPr>
        <w:t xml:space="preserve">       </w:t>
      </w:r>
    </w:p>
    <w:p w:rsidR="00305AD8" w:rsidRPr="00B668DB" w:rsidRDefault="00F00886" w:rsidP="00317E88">
      <w:pPr>
        <w:pStyle w:val="a3"/>
        <w:tabs>
          <w:tab w:val="left" w:pos="7068"/>
        </w:tabs>
        <w:spacing w:after="200" w:line="276" w:lineRule="auto"/>
        <w:ind w:left="0"/>
        <w:contextualSpacing/>
        <w:jc w:val="left"/>
        <w:rPr>
          <w:rFonts w:ascii="Times New Roman"/>
          <w:sz w:val="24"/>
          <w:szCs w:val="24"/>
          <w:lang w:val="ru-RU"/>
        </w:rPr>
      </w:pPr>
      <w:r>
        <w:rPr>
          <w:rFonts w:ascii="Times New Roman"/>
          <w:sz w:val="24"/>
          <w:szCs w:val="24"/>
          <w:lang w:val="ru-RU"/>
        </w:rPr>
        <w:t xml:space="preserve">                       </w:t>
      </w:r>
      <w:r w:rsidRPr="00B668DB">
        <w:rPr>
          <w:rFonts w:ascii="Times New Roman"/>
          <w:sz w:val="24"/>
          <w:szCs w:val="24"/>
          <w:lang w:val="ru-RU"/>
        </w:rPr>
        <w:t>игровая;</w:t>
      </w:r>
    </w:p>
    <w:p w:rsidR="00AD3FCF" w:rsidRPr="00F00886" w:rsidRDefault="008C1894" w:rsidP="00F00886">
      <w:pPr>
        <w:pStyle w:val="a3"/>
        <w:tabs>
          <w:tab w:val="left" w:pos="7068"/>
        </w:tabs>
        <w:spacing w:after="200" w:line="276" w:lineRule="auto"/>
        <w:ind w:left="0"/>
        <w:contextualSpacing/>
        <w:jc w:val="left"/>
        <w:rPr>
          <w:rFonts w:ascii="Times New Roman"/>
          <w:sz w:val="24"/>
          <w:szCs w:val="24"/>
          <w:lang w:val="ru-RU"/>
        </w:rPr>
      </w:pPr>
      <w:r w:rsidRPr="00B668DB">
        <w:rPr>
          <w:sz w:val="24"/>
          <w:lang w:val="ru-RU"/>
        </w:rPr>
        <w:t xml:space="preserve">9 </w:t>
      </w:r>
      <w:r w:rsidRPr="00B668DB">
        <w:rPr>
          <w:sz w:val="24"/>
          <w:lang w:val="ru-RU"/>
        </w:rPr>
        <w:t>мая</w:t>
      </w:r>
      <w:r w:rsidRPr="00B668DB">
        <w:rPr>
          <w:sz w:val="24"/>
          <w:lang w:val="ru-RU"/>
        </w:rPr>
        <w:t xml:space="preserve"> </w:t>
      </w:r>
      <w:r w:rsidRPr="00B668DB">
        <w:rPr>
          <w:sz w:val="24"/>
          <w:lang w:val="ru-RU"/>
        </w:rPr>
        <w:t>–</w:t>
      </w:r>
      <w:r w:rsidR="000E2FCE" w:rsidRPr="00B668DB">
        <w:rPr>
          <w:sz w:val="24"/>
          <w:lang w:val="ru-RU"/>
        </w:rPr>
        <w:t xml:space="preserve"> </w:t>
      </w:r>
      <w:r w:rsidR="00305AD8" w:rsidRPr="00B668DB">
        <w:rPr>
          <w:sz w:val="24"/>
          <w:lang w:val="ru-RU"/>
        </w:rPr>
        <w:t xml:space="preserve">     </w:t>
      </w:r>
      <w:r w:rsidR="00F00886">
        <w:rPr>
          <w:sz w:val="24"/>
          <w:lang w:val="ru-RU"/>
        </w:rPr>
        <w:t xml:space="preserve">  </w:t>
      </w:r>
      <w:r w:rsidR="00305AD8" w:rsidRPr="00B668DB">
        <w:rPr>
          <w:sz w:val="24"/>
          <w:lang w:val="ru-RU"/>
        </w:rPr>
        <w:t xml:space="preserve">    </w:t>
      </w:r>
      <w:r w:rsidRPr="00B668DB">
        <w:rPr>
          <w:sz w:val="24"/>
          <w:lang w:val="ru-RU"/>
        </w:rPr>
        <w:t>Парад</w:t>
      </w:r>
      <w:r w:rsidRPr="00B668DB">
        <w:rPr>
          <w:sz w:val="24"/>
          <w:lang w:val="ru-RU"/>
        </w:rPr>
        <w:t xml:space="preserve"> </w:t>
      </w:r>
      <w:r w:rsidRPr="00B668DB">
        <w:rPr>
          <w:sz w:val="24"/>
          <w:lang w:val="ru-RU"/>
        </w:rPr>
        <w:t>Победы</w:t>
      </w:r>
      <w:r w:rsidRPr="00B668DB">
        <w:rPr>
          <w:sz w:val="24"/>
          <w:lang w:val="ru-RU"/>
        </w:rPr>
        <w:t>;</w:t>
      </w:r>
    </w:p>
    <w:p w:rsidR="00305AD8" w:rsidRPr="00B668DB" w:rsidRDefault="00305AD8" w:rsidP="00AD3FCF">
      <w:pPr>
        <w:wordWrap/>
        <w:spacing w:line="276" w:lineRule="auto"/>
        <w:rPr>
          <w:sz w:val="24"/>
          <w:lang w:val="ru-RU"/>
        </w:rPr>
      </w:pPr>
      <w:r w:rsidRPr="00B668DB">
        <w:rPr>
          <w:rStyle w:val="CharAttribute484"/>
          <w:rFonts w:eastAsia="№Е"/>
          <w:i w:val="0"/>
          <w:kern w:val="0"/>
          <w:sz w:val="24"/>
          <w:lang w:val="ru-RU"/>
        </w:rPr>
        <w:t xml:space="preserve">Май -         </w:t>
      </w:r>
      <w:r w:rsidR="00AD3FCF" w:rsidRPr="00B668DB">
        <w:rPr>
          <w:rStyle w:val="CharAttribute484"/>
          <w:rFonts w:eastAsia="№Е"/>
          <w:i w:val="0"/>
          <w:kern w:val="0"/>
          <w:sz w:val="24"/>
          <w:lang w:val="ru-RU"/>
        </w:rPr>
        <w:t xml:space="preserve"> «</w:t>
      </w:r>
      <w:r w:rsidR="00AD3FCF" w:rsidRPr="00B668DB">
        <w:rPr>
          <w:sz w:val="24"/>
          <w:lang w:val="ru-RU"/>
        </w:rPr>
        <w:t xml:space="preserve">Военно-полевые сборы», формы работы физкультурно-оздоровительная </w:t>
      </w:r>
    </w:p>
    <w:p w:rsidR="008C1894" w:rsidRPr="00B668DB" w:rsidRDefault="00305AD8" w:rsidP="00305AD8">
      <w:pPr>
        <w:wordWrap/>
        <w:spacing w:line="276" w:lineRule="auto"/>
        <w:rPr>
          <w:i/>
          <w:sz w:val="24"/>
          <w:lang w:val="ru-RU"/>
        </w:rPr>
      </w:pPr>
      <w:r w:rsidRPr="00B668DB">
        <w:rPr>
          <w:sz w:val="24"/>
          <w:lang w:val="ru-RU"/>
        </w:rPr>
        <w:t xml:space="preserve">                     </w:t>
      </w:r>
      <w:r w:rsidR="00AD3FCF" w:rsidRPr="00B668DB">
        <w:rPr>
          <w:sz w:val="24"/>
          <w:lang w:val="ru-RU"/>
        </w:rPr>
        <w:t>и спортивная;</w:t>
      </w:r>
    </w:p>
    <w:p w:rsidR="00305AD8" w:rsidRPr="00B668DB" w:rsidRDefault="00E12275" w:rsidP="00317E88">
      <w:pPr>
        <w:pStyle w:val="a3"/>
        <w:tabs>
          <w:tab w:val="left" w:pos="7068"/>
        </w:tabs>
        <w:spacing w:after="200" w:line="276" w:lineRule="auto"/>
        <w:ind w:left="0"/>
        <w:contextualSpacing/>
        <w:jc w:val="left"/>
        <w:rPr>
          <w:rFonts w:ascii="Times New Roman"/>
          <w:sz w:val="24"/>
          <w:szCs w:val="24"/>
          <w:lang w:val="ru-RU"/>
        </w:rPr>
      </w:pPr>
      <w:r w:rsidRPr="00B668DB">
        <w:rPr>
          <w:rFonts w:ascii="Times New Roman"/>
          <w:sz w:val="24"/>
          <w:szCs w:val="24"/>
          <w:lang w:val="ru-RU"/>
        </w:rPr>
        <w:t xml:space="preserve">25 мая -  «Прощание со знаменем», праздник последнего школьного звонка, форма </w:t>
      </w:r>
      <w:r w:rsidR="00F00886" w:rsidRPr="00B668DB">
        <w:rPr>
          <w:rFonts w:ascii="Times New Roman"/>
          <w:sz w:val="24"/>
          <w:szCs w:val="24"/>
          <w:lang w:val="ru-RU"/>
        </w:rPr>
        <w:t>работы</w:t>
      </w:r>
    </w:p>
    <w:p w:rsidR="00926688" w:rsidRPr="00B668DB" w:rsidRDefault="00305AD8" w:rsidP="00317E88">
      <w:pPr>
        <w:pStyle w:val="a3"/>
        <w:tabs>
          <w:tab w:val="left" w:pos="7068"/>
        </w:tabs>
        <w:spacing w:after="200" w:line="276" w:lineRule="auto"/>
        <w:ind w:left="0"/>
        <w:contextualSpacing/>
        <w:jc w:val="left"/>
        <w:rPr>
          <w:rFonts w:ascii="Times New Roman"/>
          <w:kern w:val="0"/>
          <w:sz w:val="24"/>
          <w:szCs w:val="24"/>
          <w:lang w:val="ru-RU"/>
        </w:rPr>
      </w:pPr>
      <w:r w:rsidRPr="00B668DB">
        <w:rPr>
          <w:rFonts w:ascii="Times New Roman"/>
          <w:sz w:val="24"/>
          <w:szCs w:val="24"/>
          <w:lang w:val="ru-RU"/>
        </w:rPr>
        <w:t xml:space="preserve">                 </w:t>
      </w:r>
      <w:r w:rsidR="00E12275" w:rsidRPr="00B668DB">
        <w:rPr>
          <w:rFonts w:ascii="Times New Roman"/>
          <w:sz w:val="24"/>
          <w:szCs w:val="24"/>
          <w:lang w:val="ru-RU"/>
        </w:rPr>
        <w:t>общественно-патриотическая.</w:t>
      </w:r>
    </w:p>
    <w:p w:rsidR="002C249E" w:rsidRPr="00B668DB" w:rsidRDefault="002C249E" w:rsidP="000F6ADE">
      <w:pPr>
        <w:wordWrap/>
        <w:spacing w:line="276" w:lineRule="auto"/>
        <w:rPr>
          <w:b/>
          <w:bCs/>
          <w:i/>
          <w:iCs/>
          <w:sz w:val="24"/>
          <w:lang w:val="ru-RU"/>
        </w:rPr>
      </w:pPr>
      <w:r w:rsidRPr="00B668DB">
        <w:rPr>
          <w:b/>
          <w:bCs/>
          <w:i/>
          <w:iCs/>
          <w:sz w:val="24"/>
          <w:lang w:val="ru-RU"/>
        </w:rPr>
        <w:t xml:space="preserve">На </w:t>
      </w:r>
      <w:r w:rsidR="00F42B4E" w:rsidRPr="00B668DB">
        <w:rPr>
          <w:b/>
          <w:bCs/>
          <w:i/>
          <w:iCs/>
          <w:sz w:val="24"/>
          <w:lang w:val="ru-RU"/>
        </w:rPr>
        <w:t>уровне образовательной организации:</w:t>
      </w:r>
    </w:p>
    <w:p w:rsidR="00F00886" w:rsidRDefault="000864CE" w:rsidP="00317E88">
      <w:pPr>
        <w:shd w:val="clear" w:color="auto" w:fill="FFFFFF"/>
        <w:spacing w:line="276" w:lineRule="auto"/>
        <w:rPr>
          <w:rStyle w:val="CharAttribute501"/>
          <w:rFonts w:eastAsia="№Е"/>
          <w:i w:val="0"/>
          <w:sz w:val="24"/>
          <w:u w:val="none"/>
          <w:lang w:val="ru-RU"/>
        </w:rPr>
      </w:pPr>
      <w:r w:rsidRPr="00B668DB">
        <w:rPr>
          <w:rStyle w:val="CharAttribute501"/>
          <w:rFonts w:eastAsia="№Е"/>
          <w:b/>
          <w:i w:val="0"/>
          <w:sz w:val="24"/>
          <w:u w:val="none"/>
          <w:lang w:val="ru-RU"/>
        </w:rPr>
        <w:t>Р</w:t>
      </w:r>
      <w:r w:rsidR="000D19C7" w:rsidRPr="00B668DB">
        <w:rPr>
          <w:rStyle w:val="CharAttribute501"/>
          <w:rFonts w:eastAsia="№Е"/>
          <w:b/>
          <w:i w:val="0"/>
          <w:sz w:val="24"/>
          <w:u w:val="none"/>
          <w:lang w:val="ru-RU"/>
        </w:rPr>
        <w:t>азновозрастные сборы</w:t>
      </w:r>
      <w:r w:rsidRPr="00B668DB">
        <w:rPr>
          <w:rStyle w:val="CharAttribute501"/>
          <w:rFonts w:eastAsia="№Е"/>
          <w:i w:val="0"/>
          <w:sz w:val="24"/>
          <w:u w:val="none"/>
          <w:lang w:val="ru-RU"/>
        </w:rPr>
        <w:t xml:space="preserve">: </w:t>
      </w:r>
    </w:p>
    <w:p w:rsidR="000E2FCE" w:rsidRPr="00B668DB" w:rsidRDefault="00F00886" w:rsidP="00317E88">
      <w:pPr>
        <w:shd w:val="clear" w:color="auto" w:fill="FFFFFF"/>
        <w:spacing w:line="276" w:lineRule="auto"/>
        <w:rPr>
          <w:kern w:val="0"/>
          <w:sz w:val="24"/>
          <w:lang w:val="ru-RU" w:eastAsia="ru-RU"/>
        </w:rPr>
      </w:pPr>
      <w:r>
        <w:rPr>
          <w:rStyle w:val="CharAttribute501"/>
          <w:rFonts w:eastAsia="№Е"/>
          <w:i w:val="0"/>
          <w:sz w:val="24"/>
          <w:u w:val="none"/>
          <w:lang w:val="ru-RU"/>
        </w:rPr>
        <w:t xml:space="preserve">    </w:t>
      </w:r>
      <w:r w:rsidR="000864CE" w:rsidRPr="00B668DB">
        <w:rPr>
          <w:rStyle w:val="CharAttribute501"/>
          <w:rFonts w:eastAsia="№Е"/>
          <w:i w:val="0"/>
          <w:sz w:val="24"/>
          <w:u w:val="none"/>
          <w:lang w:val="ru-RU"/>
        </w:rPr>
        <w:t>1</w:t>
      </w:r>
      <w:r w:rsidR="000864CE" w:rsidRPr="00B668DB">
        <w:rPr>
          <w:rStyle w:val="CharAttribute501"/>
          <w:rFonts w:eastAsia="№Е"/>
          <w:b/>
          <w:i w:val="0"/>
          <w:sz w:val="24"/>
          <w:u w:val="none"/>
          <w:lang w:val="ru-RU"/>
        </w:rPr>
        <w:t>.</w:t>
      </w:r>
      <w:r>
        <w:rPr>
          <w:rStyle w:val="CharAttribute501"/>
          <w:rFonts w:eastAsia="№Е"/>
          <w:b/>
          <w:i w:val="0"/>
          <w:sz w:val="24"/>
          <w:u w:val="none"/>
          <w:lang w:val="ru-RU"/>
        </w:rPr>
        <w:t xml:space="preserve"> </w:t>
      </w:r>
      <w:r w:rsidR="000864CE" w:rsidRPr="00B668DB">
        <w:rPr>
          <w:rStyle w:val="CharAttribute501"/>
          <w:rFonts w:eastAsia="№Е"/>
          <w:b/>
          <w:i w:val="0"/>
          <w:sz w:val="24"/>
          <w:u w:val="none"/>
          <w:lang w:val="ru-RU"/>
        </w:rPr>
        <w:t>«Вахта памяти»</w:t>
      </w:r>
      <w:r w:rsidR="000D19C7" w:rsidRPr="00B668DB">
        <w:rPr>
          <w:rStyle w:val="CharAttribute501"/>
          <w:rFonts w:eastAsia="№Е"/>
          <w:i w:val="0"/>
          <w:sz w:val="24"/>
          <w:u w:val="none"/>
          <w:lang w:val="ru-RU"/>
        </w:rPr>
        <w:t xml:space="preserve"> – ежегодн</w:t>
      </w:r>
      <w:r w:rsidR="003249B6" w:rsidRPr="00B668DB">
        <w:rPr>
          <w:rStyle w:val="CharAttribute501"/>
          <w:rFonts w:eastAsia="№Е"/>
          <w:i w:val="0"/>
          <w:sz w:val="24"/>
          <w:u w:val="none"/>
          <w:lang w:val="ru-RU"/>
        </w:rPr>
        <w:t>ое</w:t>
      </w:r>
      <w:r w:rsidR="000D19C7" w:rsidRPr="00B668DB">
        <w:rPr>
          <w:rStyle w:val="CharAttribute501"/>
          <w:rFonts w:eastAsia="№Е"/>
          <w:i w:val="0"/>
          <w:sz w:val="24"/>
          <w:u w:val="none"/>
          <w:lang w:val="ru-RU"/>
        </w:rPr>
        <w:t xml:space="preserve"> </w:t>
      </w:r>
      <w:r w:rsidR="00305AD8" w:rsidRPr="00B668DB">
        <w:rPr>
          <w:rStyle w:val="CharAttribute501"/>
          <w:rFonts w:eastAsia="№Е"/>
          <w:i w:val="0"/>
          <w:sz w:val="24"/>
          <w:u w:val="none"/>
          <w:lang w:val="ru-RU"/>
        </w:rPr>
        <w:t xml:space="preserve">несение почётного караула у памятника Неизвестному солдату во время Парада 9 Мая - </w:t>
      </w:r>
      <w:r w:rsidR="000E2FCE" w:rsidRPr="00B668DB">
        <w:rPr>
          <w:kern w:val="0"/>
          <w:sz w:val="24"/>
          <w:lang w:val="ru-RU" w:eastAsia="ru-RU"/>
        </w:rPr>
        <w:t>долг перед павшими солдатами, которые отдали жизнь з</w:t>
      </w:r>
      <w:r w:rsidR="00305AD8" w:rsidRPr="00B668DB">
        <w:rPr>
          <w:kern w:val="0"/>
          <w:sz w:val="24"/>
          <w:lang w:val="ru-RU" w:eastAsia="ru-RU"/>
        </w:rPr>
        <w:t>а Родину. Участие в Параде Победы всех воспитанников школы-интернат, прохождение торжественным маршем.</w:t>
      </w:r>
    </w:p>
    <w:p w:rsidR="000E2FCE" w:rsidRPr="00B668DB" w:rsidRDefault="000E2FCE" w:rsidP="00317E88">
      <w:pPr>
        <w:spacing w:line="276" w:lineRule="auto"/>
        <w:ind w:firstLine="142"/>
        <w:contextualSpacing/>
        <w:rPr>
          <w:sz w:val="24"/>
          <w:lang w:val="ru-RU"/>
        </w:rPr>
      </w:pPr>
      <w:r w:rsidRPr="00B668DB">
        <w:rPr>
          <w:rStyle w:val="CharAttribute501"/>
          <w:rFonts w:eastAsia="№Е"/>
          <w:i w:val="0"/>
          <w:sz w:val="24"/>
          <w:u w:val="none"/>
          <w:lang w:val="ru-RU"/>
        </w:rPr>
        <w:t xml:space="preserve"> </w:t>
      </w:r>
      <w:r w:rsidR="000864CE" w:rsidRPr="00B668DB">
        <w:rPr>
          <w:rStyle w:val="CharAttribute501"/>
          <w:rFonts w:eastAsia="№Е"/>
          <w:i w:val="0"/>
          <w:sz w:val="24"/>
          <w:u w:val="none"/>
          <w:lang w:val="ru-RU"/>
        </w:rPr>
        <w:t>2.</w:t>
      </w:r>
      <w:r w:rsidR="005D25B1">
        <w:rPr>
          <w:rStyle w:val="CharAttribute501"/>
          <w:rFonts w:eastAsia="№Е"/>
          <w:i w:val="0"/>
          <w:sz w:val="24"/>
          <w:u w:val="none"/>
          <w:lang w:val="ru-RU"/>
        </w:rPr>
        <w:t xml:space="preserve"> </w:t>
      </w:r>
      <w:r w:rsidR="000864CE" w:rsidRPr="00B668DB">
        <w:rPr>
          <w:rStyle w:val="CharAttribute501"/>
          <w:rFonts w:eastAsia="№Е"/>
          <w:b/>
          <w:i w:val="0"/>
          <w:sz w:val="24"/>
          <w:u w:val="none"/>
          <w:lang w:val="ru-RU"/>
        </w:rPr>
        <w:t>Военно-полевые сборы</w:t>
      </w:r>
      <w:r w:rsidR="000864CE" w:rsidRPr="00B668DB">
        <w:rPr>
          <w:rStyle w:val="CharAttribute501"/>
          <w:rFonts w:eastAsia="№Е"/>
          <w:i w:val="0"/>
          <w:sz w:val="24"/>
          <w:u w:val="none"/>
          <w:lang w:val="ru-RU"/>
        </w:rPr>
        <w:t xml:space="preserve">  - ежегодные десятидневные события, </w:t>
      </w:r>
      <w:r w:rsidR="000864CE" w:rsidRPr="00B668DB">
        <w:rPr>
          <w:sz w:val="24"/>
          <w:lang w:val="ru-RU"/>
        </w:rPr>
        <w:t>целью которых является погрузить ребят в атмосферу, приближенной к армейской, познакомить со спецификой военной службы.</w:t>
      </w:r>
      <w:r w:rsidR="00F22399" w:rsidRPr="00B668DB">
        <w:rPr>
          <w:sz w:val="24"/>
          <w:lang w:val="ru-RU"/>
        </w:rPr>
        <w:t xml:space="preserve"> </w:t>
      </w:r>
    </w:p>
    <w:p w:rsidR="00F22399" w:rsidRPr="00B668DB" w:rsidRDefault="00F22399" w:rsidP="00317E88">
      <w:pPr>
        <w:spacing w:line="276" w:lineRule="auto"/>
        <w:ind w:firstLine="142"/>
        <w:contextualSpacing/>
        <w:rPr>
          <w:sz w:val="24"/>
          <w:lang w:val="ru-RU"/>
        </w:rPr>
      </w:pPr>
      <w:r w:rsidRPr="00B668DB">
        <w:rPr>
          <w:sz w:val="24"/>
          <w:lang w:val="ru-RU"/>
        </w:rPr>
        <w:t>3.</w:t>
      </w:r>
      <w:r w:rsidR="005D25B1">
        <w:rPr>
          <w:sz w:val="24"/>
          <w:lang w:val="ru-RU"/>
        </w:rPr>
        <w:t xml:space="preserve"> </w:t>
      </w:r>
      <w:r w:rsidR="00CD0C41" w:rsidRPr="00B668DB">
        <w:rPr>
          <w:b/>
          <w:sz w:val="24"/>
          <w:lang w:val="ru-RU"/>
        </w:rPr>
        <w:t>«Спартакиада</w:t>
      </w:r>
      <w:r w:rsidR="000F6ADE" w:rsidRPr="00B668DB">
        <w:rPr>
          <w:b/>
          <w:sz w:val="24"/>
          <w:lang w:val="ru-RU"/>
        </w:rPr>
        <w:t xml:space="preserve"> по военно-прикладным видам спорта</w:t>
      </w:r>
      <w:r w:rsidRPr="00B668DB">
        <w:rPr>
          <w:b/>
          <w:sz w:val="24"/>
          <w:lang w:val="ru-RU"/>
        </w:rPr>
        <w:t>»</w:t>
      </w:r>
      <w:r w:rsidR="00CD0C41" w:rsidRPr="00B668DB">
        <w:rPr>
          <w:sz w:val="24"/>
          <w:lang w:val="ru-RU"/>
        </w:rPr>
        <w:t xml:space="preserve"> - ежегодное участие воспитанников школы-интернат </w:t>
      </w:r>
      <w:r w:rsidRPr="00B668DB">
        <w:rPr>
          <w:sz w:val="24"/>
          <w:lang w:val="ru-RU"/>
        </w:rPr>
        <w:t xml:space="preserve">для </w:t>
      </w:r>
      <w:r w:rsidR="00CD0C41" w:rsidRPr="00B668DB">
        <w:rPr>
          <w:sz w:val="24"/>
          <w:lang w:val="ru-RU"/>
        </w:rPr>
        <w:t>показа</w:t>
      </w:r>
      <w:r w:rsidR="00E8789B" w:rsidRPr="00B668DB">
        <w:rPr>
          <w:color w:val="FF0000"/>
          <w:sz w:val="24"/>
          <w:lang w:val="ru-RU"/>
        </w:rPr>
        <w:t xml:space="preserve"> </w:t>
      </w:r>
      <w:r w:rsidRPr="00B668DB">
        <w:rPr>
          <w:sz w:val="24"/>
          <w:lang w:val="ru-RU"/>
        </w:rPr>
        <w:t xml:space="preserve"> своих знаний в следующих конкурсах:</w:t>
      </w:r>
    </w:p>
    <w:p w:rsidR="00F22399" w:rsidRPr="00B668DB" w:rsidRDefault="00F22399" w:rsidP="00317E88">
      <w:pPr>
        <w:pStyle w:val="a3"/>
        <w:numPr>
          <w:ilvl w:val="0"/>
          <w:numId w:val="10"/>
        </w:numPr>
        <w:spacing w:line="276" w:lineRule="auto"/>
        <w:ind w:left="-284" w:firstLine="426"/>
        <w:contextualSpacing/>
        <w:rPr>
          <w:rFonts w:ascii="Times New Roman"/>
          <w:sz w:val="24"/>
          <w:szCs w:val="24"/>
          <w:lang w:val="ru-RU"/>
        </w:rPr>
      </w:pPr>
      <w:r w:rsidRPr="00B668DB">
        <w:rPr>
          <w:rFonts w:ascii="Times New Roman"/>
          <w:sz w:val="24"/>
          <w:szCs w:val="24"/>
          <w:lang w:val="ru-RU"/>
        </w:rPr>
        <w:t>соревнования по спортивному ориентированию;</w:t>
      </w:r>
    </w:p>
    <w:p w:rsidR="00F22399" w:rsidRPr="00B668DB" w:rsidRDefault="00F22399" w:rsidP="00317E88">
      <w:pPr>
        <w:pStyle w:val="a3"/>
        <w:numPr>
          <w:ilvl w:val="0"/>
          <w:numId w:val="10"/>
        </w:numPr>
        <w:spacing w:line="276" w:lineRule="auto"/>
        <w:ind w:left="-284" w:firstLine="426"/>
        <w:contextualSpacing/>
        <w:rPr>
          <w:rFonts w:ascii="Times New Roman"/>
          <w:sz w:val="24"/>
          <w:szCs w:val="24"/>
          <w:lang w:val="ru-RU"/>
        </w:rPr>
      </w:pPr>
      <w:r w:rsidRPr="00B668DB">
        <w:rPr>
          <w:rFonts w:ascii="Times New Roman"/>
          <w:sz w:val="24"/>
          <w:szCs w:val="24"/>
          <w:lang w:val="ru-RU"/>
        </w:rPr>
        <w:t>конкурс на лучшую топографическую съемку;</w:t>
      </w:r>
    </w:p>
    <w:p w:rsidR="00F22399" w:rsidRPr="00B668DB" w:rsidRDefault="00F22399" w:rsidP="00317E88">
      <w:pPr>
        <w:pStyle w:val="a3"/>
        <w:numPr>
          <w:ilvl w:val="0"/>
          <w:numId w:val="10"/>
        </w:numPr>
        <w:spacing w:line="276" w:lineRule="auto"/>
        <w:ind w:left="-284" w:firstLine="426"/>
        <w:contextualSpacing/>
        <w:rPr>
          <w:rFonts w:ascii="Times New Roman"/>
          <w:sz w:val="24"/>
          <w:szCs w:val="24"/>
          <w:lang w:val="ru-RU"/>
        </w:rPr>
      </w:pPr>
      <w:r w:rsidRPr="00B668DB">
        <w:rPr>
          <w:rFonts w:ascii="Times New Roman"/>
          <w:sz w:val="24"/>
          <w:szCs w:val="24"/>
          <w:lang w:val="ru-RU"/>
        </w:rPr>
        <w:t>конкурс</w:t>
      </w:r>
      <w:r w:rsidR="00CD0C41" w:rsidRPr="00B668DB">
        <w:rPr>
          <w:rFonts w:ascii="Times New Roman"/>
          <w:sz w:val="24"/>
          <w:szCs w:val="24"/>
          <w:lang w:val="ru-RU"/>
        </w:rPr>
        <w:t xml:space="preserve"> сборки-разборки автомата АК-4</w:t>
      </w:r>
      <w:r w:rsidRPr="00B668DB">
        <w:rPr>
          <w:rFonts w:ascii="Times New Roman"/>
          <w:sz w:val="24"/>
          <w:szCs w:val="24"/>
          <w:lang w:val="ru-RU"/>
        </w:rPr>
        <w:t>;</w:t>
      </w:r>
    </w:p>
    <w:p w:rsidR="00F22399" w:rsidRPr="00B668DB" w:rsidRDefault="00CD0C41" w:rsidP="00317E88">
      <w:pPr>
        <w:pStyle w:val="a3"/>
        <w:numPr>
          <w:ilvl w:val="0"/>
          <w:numId w:val="10"/>
        </w:numPr>
        <w:spacing w:line="276" w:lineRule="auto"/>
        <w:ind w:left="-284" w:firstLine="426"/>
        <w:contextualSpacing/>
        <w:rPr>
          <w:rFonts w:ascii="Times New Roman"/>
          <w:sz w:val="24"/>
          <w:szCs w:val="24"/>
        </w:rPr>
      </w:pPr>
      <w:r w:rsidRPr="00B668DB">
        <w:rPr>
          <w:rFonts w:ascii="Times New Roman"/>
          <w:sz w:val="24"/>
          <w:szCs w:val="24"/>
        </w:rPr>
        <w:t xml:space="preserve">конкурс </w:t>
      </w:r>
      <w:r w:rsidRPr="00B668DB">
        <w:rPr>
          <w:rFonts w:ascii="Times New Roman"/>
          <w:sz w:val="24"/>
          <w:szCs w:val="24"/>
          <w:lang w:val="ru-RU"/>
        </w:rPr>
        <w:t>по челночному бегу</w:t>
      </w:r>
      <w:r w:rsidR="00F22399" w:rsidRPr="00B668DB">
        <w:rPr>
          <w:rFonts w:ascii="Times New Roman"/>
          <w:sz w:val="24"/>
          <w:szCs w:val="24"/>
        </w:rPr>
        <w:t>;</w:t>
      </w:r>
    </w:p>
    <w:p w:rsidR="00F22399" w:rsidRPr="00B668DB" w:rsidRDefault="000F6ADE" w:rsidP="00317E88">
      <w:pPr>
        <w:pStyle w:val="a3"/>
        <w:numPr>
          <w:ilvl w:val="0"/>
          <w:numId w:val="10"/>
        </w:numPr>
        <w:spacing w:line="276" w:lineRule="auto"/>
        <w:ind w:left="-284" w:firstLine="426"/>
        <w:contextualSpacing/>
        <w:rPr>
          <w:rFonts w:ascii="Times New Roman"/>
          <w:sz w:val="24"/>
          <w:szCs w:val="24"/>
        </w:rPr>
      </w:pPr>
      <w:r w:rsidRPr="00B668DB">
        <w:rPr>
          <w:rFonts w:ascii="Times New Roman"/>
          <w:sz w:val="24"/>
          <w:szCs w:val="24"/>
          <w:lang w:val="ru-RU"/>
        </w:rPr>
        <w:t>снаряжение магазина</w:t>
      </w:r>
      <w:r w:rsidR="00F22399" w:rsidRPr="00B668DB">
        <w:rPr>
          <w:rFonts w:ascii="Times New Roman"/>
          <w:sz w:val="24"/>
          <w:szCs w:val="24"/>
        </w:rPr>
        <w:t>;</w:t>
      </w:r>
    </w:p>
    <w:p w:rsidR="00F22399" w:rsidRPr="00B668DB" w:rsidRDefault="00CD0C41" w:rsidP="00317E88">
      <w:pPr>
        <w:pStyle w:val="a3"/>
        <w:numPr>
          <w:ilvl w:val="0"/>
          <w:numId w:val="10"/>
        </w:numPr>
        <w:spacing w:line="276" w:lineRule="auto"/>
        <w:ind w:left="-284" w:firstLine="426"/>
        <w:contextualSpacing/>
        <w:rPr>
          <w:rFonts w:ascii="Times New Roman"/>
          <w:sz w:val="24"/>
          <w:szCs w:val="24"/>
        </w:rPr>
      </w:pPr>
      <w:r w:rsidRPr="00B668DB">
        <w:rPr>
          <w:rFonts w:ascii="Times New Roman"/>
          <w:sz w:val="24"/>
          <w:szCs w:val="24"/>
        </w:rPr>
        <w:t xml:space="preserve">конкурс </w:t>
      </w:r>
      <w:r w:rsidRPr="00B668DB">
        <w:rPr>
          <w:rFonts w:ascii="Times New Roman"/>
          <w:sz w:val="24"/>
          <w:szCs w:val="24"/>
          <w:lang w:val="ru-RU"/>
        </w:rPr>
        <w:t>по строевой подготовке</w:t>
      </w:r>
      <w:r w:rsidR="00F22399" w:rsidRPr="00B668DB">
        <w:rPr>
          <w:rFonts w:ascii="Times New Roman"/>
          <w:sz w:val="24"/>
          <w:szCs w:val="24"/>
        </w:rPr>
        <w:t>;</w:t>
      </w:r>
    </w:p>
    <w:p w:rsidR="008C1894" w:rsidRPr="00B668DB" w:rsidRDefault="000F6ADE" w:rsidP="00317E88">
      <w:pPr>
        <w:pStyle w:val="a3"/>
        <w:numPr>
          <w:ilvl w:val="0"/>
          <w:numId w:val="10"/>
        </w:numPr>
        <w:spacing w:line="276" w:lineRule="auto"/>
        <w:ind w:left="-284" w:firstLine="426"/>
        <w:contextualSpacing/>
        <w:rPr>
          <w:rFonts w:ascii="Times New Roman"/>
          <w:sz w:val="24"/>
          <w:szCs w:val="24"/>
          <w:lang w:val="ru-RU"/>
        </w:rPr>
      </w:pPr>
      <w:r w:rsidRPr="00B668DB">
        <w:rPr>
          <w:rFonts w:ascii="Times New Roman"/>
          <w:sz w:val="24"/>
          <w:szCs w:val="24"/>
          <w:lang w:val="ru-RU"/>
        </w:rPr>
        <w:t>подтягивание на перекладине</w:t>
      </w:r>
      <w:r w:rsidR="00681E20" w:rsidRPr="00B668DB">
        <w:rPr>
          <w:rFonts w:ascii="Times New Roman"/>
          <w:sz w:val="24"/>
          <w:szCs w:val="24"/>
          <w:lang w:val="ru-RU"/>
        </w:rPr>
        <w:t xml:space="preserve"> и др.</w:t>
      </w:r>
    </w:p>
    <w:p w:rsidR="005D25B1" w:rsidRDefault="00AF0F9E" w:rsidP="005D25B1">
      <w:pPr>
        <w:spacing w:line="276" w:lineRule="auto"/>
        <w:ind w:firstLine="142"/>
        <w:rPr>
          <w:bCs/>
          <w:sz w:val="24"/>
          <w:lang w:val="ru-RU"/>
        </w:rPr>
      </w:pPr>
      <w:r w:rsidRPr="00B668DB">
        <w:rPr>
          <w:rStyle w:val="CharAttribute501"/>
          <w:rFonts w:eastAsia="№Е"/>
          <w:b/>
          <w:i w:val="0"/>
          <w:sz w:val="24"/>
          <w:u w:val="none"/>
          <w:lang w:val="ru-RU"/>
        </w:rPr>
        <w:t xml:space="preserve">       Торжественные    линейки</w:t>
      </w:r>
      <w:r w:rsidRPr="00B668DB">
        <w:rPr>
          <w:rStyle w:val="CharAttribute501"/>
          <w:rFonts w:eastAsia="№Е"/>
          <w:i w:val="0"/>
          <w:sz w:val="24"/>
          <w:u w:val="none"/>
          <w:lang w:val="ru-RU"/>
        </w:rPr>
        <w:t xml:space="preserve"> для обучающихся с награждением по итогам четверти, учебного года </w:t>
      </w:r>
      <w:r w:rsidRPr="00B668DB">
        <w:rPr>
          <w:bCs/>
          <w:sz w:val="24"/>
          <w:lang w:val="ru-RU"/>
        </w:rPr>
        <w:t xml:space="preserve">за активное участие кадет в жизни школы, защиту чести школы в конкурсах, соревнованиях, олимпиадах, значительный вклад в развитие школы. </w:t>
      </w:r>
    </w:p>
    <w:p w:rsidR="005D25B1" w:rsidRDefault="005D25B1" w:rsidP="005D25B1">
      <w:pPr>
        <w:spacing w:line="276" w:lineRule="auto"/>
        <w:ind w:firstLine="142"/>
        <w:rPr>
          <w:rStyle w:val="CharAttribute501"/>
          <w:rFonts w:eastAsia="№Е"/>
          <w:i w:val="0"/>
          <w:sz w:val="24"/>
          <w:u w:val="none"/>
          <w:lang w:val="ru-RU"/>
        </w:rPr>
      </w:pPr>
      <w:r>
        <w:rPr>
          <w:bCs/>
          <w:sz w:val="24"/>
          <w:lang w:val="ru-RU"/>
        </w:rPr>
        <w:t xml:space="preserve"> </w:t>
      </w:r>
      <w:r w:rsidR="00AF0F9E" w:rsidRPr="00B668DB">
        <w:rPr>
          <w:b/>
          <w:bCs/>
          <w:sz w:val="24"/>
          <w:lang w:val="ru-RU"/>
        </w:rPr>
        <w:t xml:space="preserve">  Концерты</w:t>
      </w:r>
      <w:r w:rsidR="00AF0F9E" w:rsidRPr="00B668DB">
        <w:rPr>
          <w:bCs/>
          <w:sz w:val="24"/>
          <w:lang w:val="ru-RU"/>
        </w:rPr>
        <w:t xml:space="preserve"> – </w:t>
      </w:r>
      <w:r w:rsidR="00AF0F9E" w:rsidRPr="00B668DB">
        <w:rPr>
          <w:rStyle w:val="CharAttribute501"/>
          <w:rFonts w:eastAsia="№Е"/>
          <w:i w:val="0"/>
          <w:sz w:val="24"/>
          <w:u w:val="none"/>
          <w:lang w:val="ru-RU"/>
        </w:rPr>
        <w:t xml:space="preserve">театрализованные выступления педагогических работников, и обучающихся с </w:t>
      </w:r>
    </w:p>
    <w:p w:rsidR="00AF0F9E" w:rsidRPr="005D25B1" w:rsidRDefault="00AF0F9E" w:rsidP="005D25B1">
      <w:pPr>
        <w:spacing w:line="276" w:lineRule="auto"/>
        <w:rPr>
          <w:rFonts w:eastAsia="№Е"/>
          <w:sz w:val="24"/>
          <w:lang w:val="ru-RU"/>
        </w:rPr>
      </w:pPr>
      <w:r w:rsidRPr="00B668DB">
        <w:rPr>
          <w:rStyle w:val="CharAttribute501"/>
          <w:rFonts w:eastAsia="№Е"/>
          <w:i w:val="0"/>
          <w:sz w:val="24"/>
          <w:u w:val="none"/>
          <w:lang w:val="ru-RU"/>
        </w:rPr>
        <w:t>элементами доброго юмора, пародий, импровизаций на темы жизни обучающихся и педагогических работников. Они создают в школе атмосферу творчества и неформального общения, способствуют сплочению детского, педагогического сообществ</w:t>
      </w:r>
      <w:r w:rsidR="000F6ADE" w:rsidRPr="00B668DB">
        <w:rPr>
          <w:rStyle w:val="CharAttribute501"/>
          <w:rFonts w:eastAsia="№Е"/>
          <w:i w:val="0"/>
          <w:sz w:val="24"/>
          <w:u w:val="none"/>
          <w:lang w:val="ru-RU"/>
        </w:rPr>
        <w:t xml:space="preserve">а </w:t>
      </w:r>
      <w:r w:rsidRPr="00B668DB">
        <w:rPr>
          <w:rStyle w:val="CharAttribute501"/>
          <w:rFonts w:eastAsia="№Е"/>
          <w:i w:val="0"/>
          <w:sz w:val="24"/>
          <w:u w:val="none"/>
          <w:lang w:val="ru-RU"/>
        </w:rPr>
        <w:t>школы. Концерты, посвящен</w:t>
      </w:r>
      <w:r w:rsidR="000F6ADE" w:rsidRPr="00B668DB">
        <w:rPr>
          <w:rStyle w:val="CharAttribute501"/>
          <w:rFonts w:eastAsia="№Е"/>
          <w:i w:val="0"/>
          <w:sz w:val="24"/>
          <w:u w:val="none"/>
          <w:lang w:val="ru-RU"/>
        </w:rPr>
        <w:t>н</w:t>
      </w:r>
      <w:r w:rsidRPr="00B668DB">
        <w:rPr>
          <w:rStyle w:val="CharAttribute501"/>
          <w:rFonts w:eastAsia="№Е"/>
          <w:i w:val="0"/>
          <w:sz w:val="24"/>
          <w:u w:val="none"/>
          <w:lang w:val="ru-RU"/>
        </w:rPr>
        <w:t>ы</w:t>
      </w:r>
      <w:r w:rsidR="000F6ADE" w:rsidRPr="00B668DB">
        <w:rPr>
          <w:rStyle w:val="CharAttribute501"/>
          <w:rFonts w:eastAsia="№Е"/>
          <w:i w:val="0"/>
          <w:sz w:val="24"/>
          <w:u w:val="none"/>
          <w:lang w:val="ru-RU"/>
        </w:rPr>
        <w:t>е</w:t>
      </w:r>
      <w:r w:rsidRPr="00B668DB">
        <w:rPr>
          <w:rStyle w:val="CharAttribute501"/>
          <w:rFonts w:eastAsia="№Е"/>
          <w:i w:val="0"/>
          <w:sz w:val="24"/>
          <w:u w:val="none"/>
          <w:lang w:val="ru-RU"/>
        </w:rPr>
        <w:t xml:space="preserve"> </w:t>
      </w:r>
      <w:r w:rsidRPr="00B668DB">
        <w:rPr>
          <w:bCs/>
          <w:sz w:val="24"/>
          <w:lang w:val="ru-RU"/>
        </w:rPr>
        <w:t>Дню защитника отечества, Международному женскому дню, на которых  награждают педагогических работников за активное участие в жизни школы, защиту чести школы в конкурсах, подготовку победителей и призёров олимпиад, фестивалей, соревнований разного уровня.</w:t>
      </w:r>
    </w:p>
    <w:p w:rsidR="00EE5803" w:rsidRPr="00B668DB" w:rsidRDefault="00BF5A29" w:rsidP="00317E88">
      <w:pPr>
        <w:spacing w:line="276" w:lineRule="auto"/>
        <w:ind w:firstLine="142"/>
        <w:rPr>
          <w:sz w:val="24"/>
          <w:lang w:val="ru-RU"/>
        </w:rPr>
      </w:pPr>
      <w:r w:rsidRPr="00B668DB">
        <w:rPr>
          <w:b/>
          <w:bCs/>
          <w:sz w:val="24"/>
          <w:lang w:val="ru-RU"/>
        </w:rPr>
        <w:t xml:space="preserve">        </w:t>
      </w:r>
      <w:r w:rsidR="00AF0F9E" w:rsidRPr="00B668DB">
        <w:rPr>
          <w:b/>
          <w:bCs/>
          <w:sz w:val="24"/>
          <w:lang w:val="ru-RU"/>
        </w:rPr>
        <w:t>Общешкольные праздники</w:t>
      </w:r>
      <w:r w:rsidR="00EE5803" w:rsidRPr="00B668DB">
        <w:rPr>
          <w:b/>
          <w:bCs/>
          <w:sz w:val="24"/>
          <w:lang w:val="ru-RU"/>
        </w:rPr>
        <w:t xml:space="preserve"> </w:t>
      </w:r>
      <w:r w:rsidR="00CD0C41" w:rsidRPr="00B668DB">
        <w:rPr>
          <w:rStyle w:val="CharAttribute501"/>
          <w:rFonts w:eastAsia="№Е"/>
          <w:b/>
          <w:i w:val="0"/>
          <w:sz w:val="24"/>
          <w:u w:val="none"/>
          <w:lang w:val="ru-RU"/>
        </w:rPr>
        <w:t>(5</w:t>
      </w:r>
      <w:r w:rsidR="00EE5803" w:rsidRPr="00B668DB">
        <w:rPr>
          <w:rStyle w:val="CharAttribute501"/>
          <w:rFonts w:eastAsia="№Е"/>
          <w:b/>
          <w:i w:val="0"/>
          <w:sz w:val="24"/>
          <w:u w:val="none"/>
          <w:lang w:val="ru-RU"/>
        </w:rPr>
        <w:t>-11 класс</w:t>
      </w:r>
      <w:r w:rsidR="00217915" w:rsidRPr="00B668DB">
        <w:rPr>
          <w:rStyle w:val="CharAttribute501"/>
          <w:rFonts w:eastAsia="№Е"/>
          <w:b/>
          <w:i w:val="0"/>
          <w:sz w:val="24"/>
          <w:u w:val="none"/>
          <w:lang w:val="ru-RU"/>
        </w:rPr>
        <w:t>ы</w:t>
      </w:r>
      <w:r w:rsidR="00EE5803" w:rsidRPr="00B668DB">
        <w:rPr>
          <w:rStyle w:val="CharAttribute501"/>
          <w:rFonts w:eastAsia="№Е"/>
          <w:b/>
          <w:i w:val="0"/>
          <w:sz w:val="24"/>
          <w:u w:val="none"/>
          <w:lang w:val="ru-RU"/>
        </w:rPr>
        <w:t>)</w:t>
      </w:r>
      <w:r w:rsidR="00EE5803" w:rsidRPr="00B668DB">
        <w:rPr>
          <w:rStyle w:val="CharAttribute501"/>
          <w:rFonts w:eastAsia="№Е"/>
          <w:i w:val="0"/>
          <w:sz w:val="24"/>
          <w:u w:val="none"/>
          <w:lang w:val="ru-RU"/>
        </w:rPr>
        <w:t xml:space="preserve"> </w:t>
      </w:r>
      <w:r w:rsidR="00EE5803" w:rsidRPr="00B668DB">
        <w:rPr>
          <w:b/>
          <w:bCs/>
          <w:sz w:val="24"/>
          <w:lang w:val="ru-RU"/>
        </w:rPr>
        <w:t>-</w:t>
      </w:r>
      <w:r w:rsidR="00EE5803" w:rsidRPr="00B668DB">
        <w:rPr>
          <w:sz w:val="24"/>
          <w:lang w:val="ru-RU"/>
        </w:rPr>
        <w:t xml:space="preserve"> ежегодно проводимые творческие (театрализованные, музыкальные, литературные и т.п.) дела, связанные со значимыми для обучающихся и педагогических работников знаменательными датами</w:t>
      </w:r>
      <w:r w:rsidR="00CD0C41" w:rsidRPr="00B668DB">
        <w:rPr>
          <w:sz w:val="24"/>
          <w:lang w:val="ru-RU"/>
        </w:rPr>
        <w:t xml:space="preserve">, </w:t>
      </w:r>
      <w:r w:rsidR="00EE5803" w:rsidRPr="00B668DB">
        <w:rPr>
          <w:sz w:val="24"/>
          <w:lang w:val="ru-RU"/>
        </w:rPr>
        <w:t xml:space="preserve"> в которых участвуют все классы школы.</w:t>
      </w:r>
    </w:p>
    <w:p w:rsidR="00EE5803" w:rsidRPr="00B668DB" w:rsidRDefault="00EE5803" w:rsidP="00317E88">
      <w:pPr>
        <w:shd w:val="clear" w:color="auto" w:fill="FFFFFF"/>
        <w:tabs>
          <w:tab w:val="left" w:pos="1049"/>
        </w:tabs>
        <w:spacing w:line="276" w:lineRule="auto"/>
        <w:ind w:firstLine="709"/>
        <w:rPr>
          <w:i/>
          <w:iCs/>
          <w:sz w:val="24"/>
          <w:highlight w:val="white"/>
          <w:lang w:val="ru-RU"/>
        </w:rPr>
      </w:pPr>
      <w:r w:rsidRPr="00B668DB">
        <w:rPr>
          <w:i/>
          <w:iCs/>
          <w:sz w:val="24"/>
          <w:highlight w:val="white"/>
          <w:lang w:val="ru-RU"/>
        </w:rPr>
        <w:lastRenderedPageBreak/>
        <w:t>Основные общешкольные праздники:</w:t>
      </w:r>
    </w:p>
    <w:p w:rsidR="00EE5803" w:rsidRPr="00B668DB" w:rsidRDefault="00EE5803" w:rsidP="00317E88">
      <w:pPr>
        <w:shd w:val="clear" w:color="auto" w:fill="FFFFFF"/>
        <w:tabs>
          <w:tab w:val="left" w:pos="1049"/>
        </w:tabs>
        <w:spacing w:line="276" w:lineRule="auto"/>
        <w:ind w:firstLine="709"/>
        <w:rPr>
          <w:sz w:val="24"/>
          <w:lang w:val="ru-RU"/>
        </w:rPr>
      </w:pPr>
      <w:r w:rsidRPr="00B668DB">
        <w:rPr>
          <w:sz w:val="24"/>
          <w:highlight w:val="white"/>
          <w:lang w:val="ru-RU"/>
        </w:rPr>
        <w:t>1.</w:t>
      </w:r>
      <w:r w:rsidR="00CD0C41" w:rsidRPr="00B668DB">
        <w:rPr>
          <w:sz w:val="24"/>
          <w:highlight w:val="white"/>
          <w:lang w:val="ru-RU"/>
        </w:rPr>
        <w:t xml:space="preserve"> День Учителя (5</w:t>
      </w:r>
      <w:r w:rsidRPr="00B668DB">
        <w:rPr>
          <w:sz w:val="24"/>
          <w:highlight w:val="white"/>
          <w:lang w:val="ru-RU"/>
        </w:rPr>
        <w:t>-11 класс</w:t>
      </w:r>
      <w:r w:rsidR="00217915" w:rsidRPr="00B668DB">
        <w:rPr>
          <w:sz w:val="24"/>
          <w:highlight w:val="white"/>
          <w:lang w:val="ru-RU"/>
        </w:rPr>
        <w:t>ы</w:t>
      </w:r>
      <w:r w:rsidRPr="00B668DB">
        <w:rPr>
          <w:sz w:val="24"/>
          <w:highlight w:val="white"/>
          <w:lang w:val="ru-RU"/>
        </w:rPr>
        <w:t>) -</w:t>
      </w:r>
      <w:r w:rsidRPr="00B668DB">
        <w:rPr>
          <w:sz w:val="24"/>
          <w:lang w:val="ru-RU"/>
        </w:rPr>
        <w:t xml:space="preserve"> общешкольный праздник, организаторами которого выступают ученики 11 класса (День самоуправления);</w:t>
      </w:r>
    </w:p>
    <w:p w:rsidR="00EE5803" w:rsidRPr="00B668DB" w:rsidRDefault="00EE5803" w:rsidP="00317E88">
      <w:pPr>
        <w:shd w:val="clear" w:color="auto" w:fill="FFFFFF"/>
        <w:tabs>
          <w:tab w:val="left" w:pos="1049"/>
        </w:tabs>
        <w:spacing w:line="276" w:lineRule="auto"/>
        <w:ind w:firstLine="709"/>
        <w:rPr>
          <w:sz w:val="24"/>
          <w:lang w:val="ru-RU"/>
        </w:rPr>
      </w:pPr>
      <w:r w:rsidRPr="00B668DB">
        <w:rPr>
          <w:sz w:val="24"/>
          <w:lang w:val="ru-RU"/>
        </w:rPr>
        <w:t>2.</w:t>
      </w:r>
      <w:r w:rsidRPr="00B668DB">
        <w:rPr>
          <w:b/>
          <w:i/>
          <w:sz w:val="24"/>
          <w:highlight w:val="white"/>
          <w:lang w:val="ru-RU"/>
        </w:rPr>
        <w:t xml:space="preserve"> </w:t>
      </w:r>
      <w:r w:rsidRPr="00B668DB">
        <w:rPr>
          <w:sz w:val="24"/>
          <w:highlight w:val="white"/>
          <w:lang w:val="ru-RU"/>
        </w:rPr>
        <w:t>Новогодний праздник (</w:t>
      </w:r>
      <w:r w:rsidR="00CD0C41" w:rsidRPr="00B668DB">
        <w:rPr>
          <w:sz w:val="24"/>
          <w:highlight w:val="white"/>
          <w:lang w:val="ru-RU"/>
        </w:rPr>
        <w:t>5</w:t>
      </w:r>
      <w:r w:rsidRPr="00B668DB">
        <w:rPr>
          <w:sz w:val="24"/>
          <w:highlight w:val="white"/>
          <w:lang w:val="ru-RU"/>
        </w:rPr>
        <w:t>-11 класс</w:t>
      </w:r>
      <w:r w:rsidR="00217915" w:rsidRPr="00B668DB">
        <w:rPr>
          <w:sz w:val="24"/>
          <w:highlight w:val="white"/>
          <w:lang w:val="ru-RU"/>
        </w:rPr>
        <w:t>ы</w:t>
      </w:r>
      <w:r w:rsidRPr="00B668DB">
        <w:rPr>
          <w:sz w:val="24"/>
          <w:highlight w:val="white"/>
          <w:lang w:val="ru-RU"/>
        </w:rPr>
        <w:t>) -</w:t>
      </w:r>
      <w:r w:rsidRPr="00B668DB">
        <w:rPr>
          <w:sz w:val="24"/>
          <w:lang w:val="ru-RU"/>
        </w:rPr>
        <w:t xml:space="preserve"> праздник для учащихся основной и средней школы.</w:t>
      </w:r>
      <w:r w:rsidR="00BF5A29" w:rsidRPr="00B668DB">
        <w:rPr>
          <w:sz w:val="24"/>
          <w:lang w:val="ru-RU"/>
        </w:rPr>
        <w:t xml:space="preserve"> Каждый класс готовит свою</w:t>
      </w:r>
      <w:r w:rsidR="00CD0C41" w:rsidRPr="00B668DB">
        <w:rPr>
          <w:sz w:val="24"/>
          <w:lang w:val="ru-RU"/>
        </w:rPr>
        <w:t xml:space="preserve"> новогоднюю газету</w:t>
      </w:r>
      <w:r w:rsidR="00BF5A29" w:rsidRPr="00B668DB">
        <w:rPr>
          <w:sz w:val="24"/>
          <w:lang w:val="ru-RU"/>
        </w:rPr>
        <w:t xml:space="preserve">, поздравительную открытку, украшает класс и спальные комнаты. Мероприятия  новогоднего праздника позволяют каждому школьнику реализоваться, ролей  достаточно  много (автор </w:t>
      </w:r>
      <w:r w:rsidR="00CD0C41" w:rsidRPr="00B668DB">
        <w:rPr>
          <w:sz w:val="24"/>
          <w:lang w:val="ru-RU"/>
        </w:rPr>
        <w:t>новогодней газеты, поделки</w:t>
      </w:r>
      <w:r w:rsidR="00217915" w:rsidRPr="00B668DB">
        <w:rPr>
          <w:sz w:val="24"/>
          <w:lang w:val="ru-RU"/>
        </w:rPr>
        <w:t>, новогодней открытки</w:t>
      </w:r>
      <w:r w:rsidR="00BF5A29" w:rsidRPr="00B668DB">
        <w:rPr>
          <w:sz w:val="24"/>
          <w:lang w:val="ru-RU"/>
        </w:rPr>
        <w:t>, исполнител</w:t>
      </w:r>
      <w:r w:rsidR="00217915" w:rsidRPr="00B668DB">
        <w:rPr>
          <w:sz w:val="24"/>
          <w:lang w:val="ru-RU"/>
        </w:rPr>
        <w:t>и</w:t>
      </w:r>
      <w:r w:rsidR="00BF5A29" w:rsidRPr="00B668DB">
        <w:rPr>
          <w:sz w:val="24"/>
          <w:lang w:val="ru-RU"/>
        </w:rPr>
        <w:t>, ответственны</w:t>
      </w:r>
      <w:r w:rsidR="00217915" w:rsidRPr="00B668DB">
        <w:rPr>
          <w:sz w:val="24"/>
          <w:lang w:val="ru-RU"/>
        </w:rPr>
        <w:t>е</w:t>
      </w:r>
      <w:r w:rsidR="00BF5A29" w:rsidRPr="00B668DB">
        <w:rPr>
          <w:sz w:val="24"/>
          <w:lang w:val="ru-RU"/>
        </w:rPr>
        <w:t xml:space="preserve"> за </w:t>
      </w:r>
      <w:r w:rsidR="00217915" w:rsidRPr="00B668DB">
        <w:rPr>
          <w:sz w:val="24"/>
          <w:lang w:val="ru-RU"/>
        </w:rPr>
        <w:t>оформление класса, своих спальных комнат)</w:t>
      </w:r>
      <w:r w:rsidR="00BF5A29" w:rsidRPr="00B668DB">
        <w:rPr>
          <w:sz w:val="24"/>
          <w:lang w:val="ru-RU"/>
        </w:rPr>
        <w:t xml:space="preserve">. По мере взросления школьников организаторская роль классного руководителя в этих процессах уменьшается, а роль актива класса – увеличивается. </w:t>
      </w:r>
    </w:p>
    <w:p w:rsidR="00217915" w:rsidRPr="00B668DB" w:rsidRDefault="00217915" w:rsidP="00317E88">
      <w:pPr>
        <w:shd w:val="clear" w:color="auto" w:fill="FFFFFF"/>
        <w:tabs>
          <w:tab w:val="left" w:pos="1049"/>
        </w:tabs>
        <w:spacing w:line="276" w:lineRule="auto"/>
        <w:ind w:firstLine="709"/>
        <w:rPr>
          <w:sz w:val="24"/>
          <w:lang w:val="ru-RU"/>
        </w:rPr>
      </w:pPr>
      <w:r w:rsidRPr="00B668DB">
        <w:rPr>
          <w:sz w:val="24"/>
          <w:highlight w:val="white"/>
          <w:lang w:val="ru-RU"/>
        </w:rPr>
        <w:t>3.</w:t>
      </w:r>
      <w:r w:rsidR="00427576" w:rsidRPr="00B668DB">
        <w:rPr>
          <w:sz w:val="24"/>
          <w:highlight w:val="white"/>
          <w:lang w:val="ru-RU"/>
        </w:rPr>
        <w:t xml:space="preserve"> </w:t>
      </w:r>
      <w:r w:rsidRPr="00B668DB">
        <w:rPr>
          <w:sz w:val="24"/>
          <w:highlight w:val="white"/>
          <w:lang w:val="ru-RU"/>
        </w:rPr>
        <w:t>Масленица</w:t>
      </w:r>
      <w:r w:rsidR="00CD0C41" w:rsidRPr="00B668DB">
        <w:rPr>
          <w:sz w:val="24"/>
          <w:highlight w:val="white"/>
          <w:lang w:val="ru-RU"/>
        </w:rPr>
        <w:t>, Навруз</w:t>
      </w:r>
      <w:r w:rsidRPr="00B668DB">
        <w:rPr>
          <w:sz w:val="24"/>
          <w:highlight w:val="white"/>
          <w:lang w:val="ru-RU"/>
        </w:rPr>
        <w:t xml:space="preserve"> (</w:t>
      </w:r>
      <w:r w:rsidR="00CD0C41" w:rsidRPr="00B668DB">
        <w:rPr>
          <w:sz w:val="24"/>
          <w:highlight w:val="white"/>
          <w:lang w:val="ru-RU"/>
        </w:rPr>
        <w:t>5</w:t>
      </w:r>
      <w:r w:rsidRPr="00B668DB">
        <w:rPr>
          <w:sz w:val="24"/>
          <w:highlight w:val="white"/>
          <w:lang w:val="ru-RU"/>
        </w:rPr>
        <w:t>-11 классы)</w:t>
      </w:r>
      <w:r w:rsidRPr="00B668DB">
        <w:rPr>
          <w:b/>
          <w:i/>
          <w:sz w:val="24"/>
          <w:highlight w:val="white"/>
          <w:lang w:val="ru-RU"/>
        </w:rPr>
        <w:t xml:space="preserve"> - </w:t>
      </w:r>
      <w:r w:rsidRPr="00B668DB">
        <w:rPr>
          <w:sz w:val="24"/>
          <w:lang w:val="ru-RU"/>
        </w:rPr>
        <w:t xml:space="preserve"> праздник</w:t>
      </w:r>
      <w:r w:rsidR="00CD0C41" w:rsidRPr="00B668DB">
        <w:rPr>
          <w:sz w:val="24"/>
          <w:lang w:val="ru-RU"/>
        </w:rPr>
        <w:t>и</w:t>
      </w:r>
      <w:r w:rsidRPr="00B668DB">
        <w:rPr>
          <w:sz w:val="24"/>
          <w:lang w:val="ru-RU"/>
        </w:rPr>
        <w:t xml:space="preserve"> народной культуры для учащихся, учителей, родителей. Организаторами  выступают Заместитель директора по воспитательной работе, «Совет заместителей командиров взводов», преподаватели дополнительного образования</w:t>
      </w:r>
      <w:r w:rsidR="008E0EC3" w:rsidRPr="00B668DB">
        <w:rPr>
          <w:sz w:val="24"/>
          <w:lang w:val="ru-RU"/>
        </w:rPr>
        <w:t>, руководитель кружка «Магия танца», «Хоровое пение», педагог-организатор</w:t>
      </w:r>
      <w:r w:rsidRPr="00B668DB">
        <w:rPr>
          <w:sz w:val="24"/>
          <w:lang w:val="ru-RU"/>
        </w:rPr>
        <w:t>,  воспитатели</w:t>
      </w:r>
      <w:r w:rsidR="008E0EC3" w:rsidRPr="00B668DB">
        <w:rPr>
          <w:sz w:val="24"/>
          <w:lang w:val="ru-RU"/>
        </w:rPr>
        <w:t xml:space="preserve"> и классные руководители. </w:t>
      </w:r>
    </w:p>
    <w:p w:rsidR="00217915" w:rsidRPr="00B668DB" w:rsidRDefault="00217915" w:rsidP="00317E88">
      <w:pPr>
        <w:shd w:val="clear" w:color="auto" w:fill="FFFFFF"/>
        <w:tabs>
          <w:tab w:val="left" w:pos="1049"/>
        </w:tabs>
        <w:spacing w:line="276" w:lineRule="auto"/>
        <w:ind w:firstLine="709"/>
        <w:rPr>
          <w:color w:val="202124"/>
          <w:sz w:val="24"/>
          <w:shd w:val="clear" w:color="auto" w:fill="FFFFFF"/>
          <w:lang w:val="ru-RU"/>
        </w:rPr>
      </w:pPr>
      <w:r w:rsidRPr="00B668DB">
        <w:rPr>
          <w:sz w:val="24"/>
          <w:lang w:val="ru-RU"/>
        </w:rPr>
        <w:t>4.</w:t>
      </w:r>
      <w:r w:rsidR="00427576" w:rsidRPr="00B668DB">
        <w:rPr>
          <w:sz w:val="24"/>
          <w:lang w:val="ru-RU"/>
        </w:rPr>
        <w:t xml:space="preserve"> </w:t>
      </w:r>
      <w:r w:rsidRPr="00B668DB">
        <w:rPr>
          <w:sz w:val="24"/>
          <w:lang w:val="ru-RU"/>
        </w:rPr>
        <w:t xml:space="preserve">День защитника Отечества </w:t>
      </w:r>
      <w:r w:rsidR="00CF48B9" w:rsidRPr="00B668DB">
        <w:rPr>
          <w:sz w:val="24"/>
          <w:highlight w:val="white"/>
          <w:lang w:val="ru-RU"/>
        </w:rPr>
        <w:t>(</w:t>
      </w:r>
      <w:r w:rsidR="008E0EC3" w:rsidRPr="00B668DB">
        <w:rPr>
          <w:sz w:val="24"/>
          <w:highlight w:val="white"/>
          <w:lang w:val="ru-RU"/>
        </w:rPr>
        <w:t>5</w:t>
      </w:r>
      <w:r w:rsidR="00CF48B9" w:rsidRPr="00B668DB">
        <w:rPr>
          <w:sz w:val="24"/>
          <w:highlight w:val="white"/>
          <w:lang w:val="ru-RU"/>
        </w:rPr>
        <w:t>-11 классы)</w:t>
      </w:r>
      <w:r w:rsidR="00CF48B9" w:rsidRPr="00B668DB">
        <w:rPr>
          <w:b/>
          <w:i/>
          <w:sz w:val="24"/>
          <w:highlight w:val="white"/>
          <w:lang w:val="ru-RU"/>
        </w:rPr>
        <w:t xml:space="preserve"> </w:t>
      </w:r>
      <w:r w:rsidRPr="00B668DB">
        <w:rPr>
          <w:sz w:val="24"/>
          <w:lang w:val="ru-RU"/>
        </w:rPr>
        <w:t xml:space="preserve"> - общешкольный праздник</w:t>
      </w:r>
      <w:r w:rsidR="00427576" w:rsidRPr="00B668DB">
        <w:rPr>
          <w:sz w:val="24"/>
          <w:lang w:val="ru-RU"/>
        </w:rPr>
        <w:t xml:space="preserve"> главной целью, которого</w:t>
      </w:r>
      <w:r w:rsidR="00427576" w:rsidRPr="00B668DB">
        <w:rPr>
          <w:color w:val="202124"/>
          <w:sz w:val="24"/>
          <w:shd w:val="clear" w:color="auto" w:fill="FFFFFF"/>
          <w:lang w:val="ru-RU"/>
        </w:rPr>
        <w:t xml:space="preserve"> расширить представления детей о Российской армии, воспитывать у детей патриотические чувства, уважение к российскому воину, его силе и смелости. В дни празднования ребята готовят концертную программу совместно с объединениями дополнительного образования для офицеров-воспитателей и приглашенных ветеранов. В течение дня учитель физической культуры</w:t>
      </w:r>
      <w:r w:rsidR="00CF48B9" w:rsidRPr="00B668DB">
        <w:rPr>
          <w:color w:val="202124"/>
          <w:sz w:val="24"/>
          <w:shd w:val="clear" w:color="auto" w:fill="FFFFFF"/>
          <w:lang w:val="ru-RU"/>
        </w:rPr>
        <w:t>, совместно с инструктором по спорту</w:t>
      </w:r>
      <w:r w:rsidR="00427576" w:rsidRPr="00B668DB">
        <w:rPr>
          <w:color w:val="202124"/>
          <w:sz w:val="24"/>
          <w:shd w:val="clear" w:color="auto" w:fill="FFFFFF"/>
          <w:lang w:val="ru-RU"/>
        </w:rPr>
        <w:t xml:space="preserve"> проводит для обучающихся «Спортивно-военизированную эстафету»</w:t>
      </w:r>
      <w:r w:rsidR="00CF48B9" w:rsidRPr="00B668DB">
        <w:rPr>
          <w:color w:val="202124"/>
          <w:sz w:val="24"/>
          <w:shd w:val="clear" w:color="auto" w:fill="FFFFFF"/>
          <w:lang w:val="ru-RU"/>
        </w:rPr>
        <w:t>. Традиционно,  в праздничный день, проводится матч по волейболу между учениками и офицерами-воспитателями.</w:t>
      </w:r>
    </w:p>
    <w:p w:rsidR="00001F5C" w:rsidRPr="00B668DB" w:rsidRDefault="00CF48B9" w:rsidP="008E0EC3">
      <w:pPr>
        <w:spacing w:line="276" w:lineRule="auto"/>
        <w:ind w:firstLine="708"/>
        <w:jc w:val="left"/>
        <w:rPr>
          <w:sz w:val="24"/>
          <w:lang w:val="ru-RU"/>
        </w:rPr>
      </w:pPr>
      <w:r w:rsidRPr="00B668DB">
        <w:rPr>
          <w:color w:val="202124"/>
          <w:sz w:val="24"/>
          <w:shd w:val="clear" w:color="auto" w:fill="FFFFFF"/>
          <w:lang w:val="ru-RU"/>
        </w:rPr>
        <w:t xml:space="preserve">5. Международный  женский день </w:t>
      </w:r>
      <w:r w:rsidR="008E0EC3" w:rsidRPr="00B668DB">
        <w:rPr>
          <w:sz w:val="24"/>
          <w:highlight w:val="white"/>
          <w:lang w:val="ru-RU"/>
        </w:rPr>
        <w:t>(5</w:t>
      </w:r>
      <w:r w:rsidRPr="00B668DB">
        <w:rPr>
          <w:sz w:val="24"/>
          <w:highlight w:val="white"/>
          <w:lang w:val="ru-RU"/>
        </w:rPr>
        <w:t>-11 классы)</w:t>
      </w:r>
      <w:r w:rsidRPr="00B668DB">
        <w:rPr>
          <w:b/>
          <w:i/>
          <w:sz w:val="24"/>
          <w:highlight w:val="white"/>
          <w:lang w:val="ru-RU"/>
        </w:rPr>
        <w:t xml:space="preserve"> </w:t>
      </w:r>
      <w:r w:rsidRPr="00B668DB">
        <w:rPr>
          <w:color w:val="202124"/>
          <w:sz w:val="24"/>
          <w:shd w:val="clear" w:color="auto" w:fill="FFFFFF"/>
          <w:lang w:val="ru-RU"/>
        </w:rPr>
        <w:t xml:space="preserve"> – общешкольный праздник, </w:t>
      </w:r>
      <w:r w:rsidRPr="00B668DB">
        <w:rPr>
          <w:sz w:val="24"/>
          <w:lang w:val="ru-RU"/>
        </w:rPr>
        <w:t>организаторами которого выступают ученики 11 класса (День самоуправления). В день празднования ученики готовят концертную программу совместно с педагогами объединений дополн</w:t>
      </w:r>
      <w:r w:rsidR="008E0EC3" w:rsidRPr="00B668DB">
        <w:rPr>
          <w:sz w:val="24"/>
          <w:lang w:val="ru-RU"/>
        </w:rPr>
        <w:t xml:space="preserve">ительного образования. </w:t>
      </w:r>
      <w:r w:rsidR="00CE1C8F" w:rsidRPr="00B668DB">
        <w:rPr>
          <w:sz w:val="24"/>
          <w:lang w:val="ru-RU"/>
        </w:rPr>
        <w:t xml:space="preserve">Традиционно открывает концерт директор школы. В торжественной, праздничной атмосфере он </w:t>
      </w:r>
      <w:r w:rsidR="00CE1C8F" w:rsidRPr="00B668DB">
        <w:rPr>
          <w:rStyle w:val="CharAttribute501"/>
          <w:rFonts w:eastAsia="№Е"/>
          <w:i w:val="0"/>
          <w:sz w:val="24"/>
          <w:u w:val="none"/>
          <w:lang w:val="ru-RU"/>
        </w:rPr>
        <w:t xml:space="preserve">награждает отличников профессии </w:t>
      </w:r>
      <w:r w:rsidR="00CE1C8F" w:rsidRPr="00B668DB">
        <w:rPr>
          <w:bCs/>
          <w:sz w:val="24"/>
          <w:lang w:val="ru-RU"/>
        </w:rPr>
        <w:t>за активное участие в жизни школы, за защиту чести школы в конкурсах, соревнованиях, олимпиадах, значительный вклад в развитие школы, за выявление талантливых детей в учебных дисциплинах.</w:t>
      </w:r>
      <w:r w:rsidR="00CE1C8F" w:rsidRPr="00B668DB">
        <w:rPr>
          <w:bCs/>
          <w:sz w:val="24"/>
          <w:lang w:val="ru-RU"/>
        </w:rPr>
        <w:br/>
      </w:r>
      <w:r w:rsidR="00FC602A" w:rsidRPr="00B668DB">
        <w:rPr>
          <w:sz w:val="24"/>
          <w:lang w:val="ru-RU"/>
        </w:rPr>
        <w:t xml:space="preserve">         </w:t>
      </w:r>
      <w:r w:rsidR="0095076A" w:rsidRPr="00B668DB">
        <w:rPr>
          <w:sz w:val="24"/>
          <w:lang w:val="ru-RU"/>
        </w:rPr>
        <w:t xml:space="preserve">6. </w:t>
      </w:r>
      <w:r w:rsidR="00FC602A" w:rsidRPr="00B668DB">
        <w:rPr>
          <w:sz w:val="24"/>
          <w:lang w:val="ru-RU"/>
        </w:rPr>
        <w:t xml:space="preserve"> </w:t>
      </w:r>
      <w:r w:rsidR="0095076A" w:rsidRPr="00B668DB">
        <w:rPr>
          <w:sz w:val="24"/>
          <w:lang w:val="ru-RU"/>
        </w:rPr>
        <w:t>Парад Победы</w:t>
      </w:r>
      <w:r w:rsidR="00324E2A" w:rsidRPr="00B668DB">
        <w:rPr>
          <w:sz w:val="24"/>
          <w:lang w:val="ru-RU"/>
        </w:rPr>
        <w:t xml:space="preserve"> </w:t>
      </w:r>
      <w:r w:rsidR="008E0EC3" w:rsidRPr="00B668DB">
        <w:rPr>
          <w:sz w:val="24"/>
          <w:highlight w:val="white"/>
          <w:lang w:val="ru-RU"/>
        </w:rPr>
        <w:t>(5</w:t>
      </w:r>
      <w:r w:rsidR="00324E2A" w:rsidRPr="00B668DB">
        <w:rPr>
          <w:sz w:val="24"/>
          <w:highlight w:val="white"/>
          <w:lang w:val="ru-RU"/>
        </w:rPr>
        <w:t>-11 классы)</w:t>
      </w:r>
      <w:r w:rsidR="00324E2A" w:rsidRPr="00B668DB">
        <w:rPr>
          <w:b/>
          <w:i/>
          <w:sz w:val="24"/>
          <w:highlight w:val="white"/>
          <w:lang w:val="ru-RU"/>
        </w:rPr>
        <w:t xml:space="preserve"> </w:t>
      </w:r>
      <w:r w:rsidR="00324E2A" w:rsidRPr="00B668DB">
        <w:rPr>
          <w:color w:val="202124"/>
          <w:sz w:val="24"/>
          <w:shd w:val="clear" w:color="auto" w:fill="FFFFFF"/>
          <w:lang w:val="ru-RU"/>
        </w:rPr>
        <w:t xml:space="preserve"> </w:t>
      </w:r>
      <w:r w:rsidR="0095076A" w:rsidRPr="00B668DB">
        <w:rPr>
          <w:color w:val="202124"/>
          <w:sz w:val="24"/>
          <w:shd w:val="clear" w:color="auto" w:fill="FFFFFF"/>
          <w:lang w:val="ru-RU"/>
        </w:rPr>
        <w:t xml:space="preserve"> - общешкольный праздник,</w:t>
      </w:r>
      <w:r w:rsidR="00FC602A" w:rsidRPr="00B668DB">
        <w:rPr>
          <w:color w:val="202124"/>
          <w:sz w:val="24"/>
          <w:shd w:val="clear" w:color="auto" w:fill="FFFFFF"/>
          <w:lang w:val="ru-RU"/>
        </w:rPr>
        <w:t xml:space="preserve"> в мероприятиях 9 мая у</w:t>
      </w:r>
      <w:r w:rsidR="008E0EC3" w:rsidRPr="00B668DB">
        <w:rPr>
          <w:color w:val="202124"/>
          <w:sz w:val="24"/>
          <w:shd w:val="clear" w:color="auto" w:fill="FFFFFF"/>
          <w:lang w:val="ru-RU"/>
        </w:rPr>
        <w:t>частвуют все обучающиеся школы-интернат</w:t>
      </w:r>
      <w:r w:rsidR="00FC602A" w:rsidRPr="00B668DB">
        <w:rPr>
          <w:color w:val="202124"/>
          <w:sz w:val="24"/>
          <w:shd w:val="clear" w:color="auto" w:fill="FFFFFF"/>
          <w:lang w:val="ru-RU"/>
        </w:rPr>
        <w:t xml:space="preserve">. </w:t>
      </w:r>
      <w:r w:rsidR="00FC602A" w:rsidRPr="00B668DB">
        <w:rPr>
          <w:sz w:val="24"/>
          <w:lang w:val="ru-RU"/>
        </w:rPr>
        <w:t>Этот день был и остается символом националь</w:t>
      </w:r>
      <w:r w:rsidR="00001F5C" w:rsidRPr="00B668DB">
        <w:rPr>
          <w:sz w:val="24"/>
          <w:lang w:val="ru-RU"/>
        </w:rPr>
        <w:t xml:space="preserve">ного единства и воинской славы. </w:t>
      </w:r>
      <w:r w:rsidR="008E0EC3" w:rsidRPr="00B668DB">
        <w:rPr>
          <w:sz w:val="24"/>
          <w:lang w:val="ru-RU"/>
        </w:rPr>
        <w:t xml:space="preserve">Черемшанская кадетская школа-интернат </w:t>
      </w:r>
      <w:r w:rsidR="00FC602A" w:rsidRPr="00B668DB">
        <w:rPr>
          <w:sz w:val="24"/>
          <w:lang w:val="ru-RU"/>
        </w:rPr>
        <w:t xml:space="preserve">традиционно принимает активное участие во всех торжественных </w:t>
      </w:r>
      <w:r w:rsidR="008E0EC3" w:rsidRPr="00B668DB">
        <w:rPr>
          <w:sz w:val="24"/>
          <w:lang w:val="ru-RU"/>
        </w:rPr>
        <w:t>муниципальных  и внутришколь</w:t>
      </w:r>
      <w:r w:rsidR="00FC602A" w:rsidRPr="00B668DB">
        <w:rPr>
          <w:sz w:val="24"/>
          <w:lang w:val="ru-RU"/>
        </w:rPr>
        <w:t>ных мероприятиях, приуроченных к празднованию Победы в Великой Отечественной войне 1941–1945 гг.</w:t>
      </w:r>
      <w:r w:rsidR="00FC602A" w:rsidRPr="00B668DB">
        <w:rPr>
          <w:sz w:val="24"/>
        </w:rPr>
        <w:t> </w:t>
      </w:r>
      <w:r w:rsidR="00681E20" w:rsidRPr="00B668DB">
        <w:rPr>
          <w:sz w:val="24"/>
          <w:lang w:val="ru-RU"/>
        </w:rPr>
        <w:t xml:space="preserve"> </w:t>
      </w:r>
      <w:r w:rsidR="00FC602A" w:rsidRPr="00B668DB">
        <w:rPr>
          <w:sz w:val="24"/>
          <w:lang w:val="ru-RU"/>
        </w:rPr>
        <w:t>Школьники у</w:t>
      </w:r>
      <w:r w:rsidR="008E0EC3" w:rsidRPr="00B668DB">
        <w:rPr>
          <w:sz w:val="24"/>
          <w:lang w:val="ru-RU"/>
        </w:rPr>
        <w:t xml:space="preserve">частвуют во всенародных акциях, </w:t>
      </w:r>
      <w:r w:rsidR="00FC602A" w:rsidRPr="00B668DB">
        <w:rPr>
          <w:sz w:val="24"/>
          <w:lang w:val="ru-RU"/>
        </w:rPr>
        <w:t>шествии Бе</w:t>
      </w:r>
      <w:r w:rsidR="008E0EC3" w:rsidRPr="00B668DB">
        <w:rPr>
          <w:sz w:val="24"/>
          <w:lang w:val="ru-RU"/>
        </w:rPr>
        <w:t xml:space="preserve">ссмертного полка, </w:t>
      </w:r>
      <w:r w:rsidR="00FC602A" w:rsidRPr="00B668DB">
        <w:rPr>
          <w:sz w:val="24"/>
          <w:lang w:val="ru-RU"/>
        </w:rPr>
        <w:t xml:space="preserve"> </w:t>
      </w:r>
      <w:r w:rsidR="00001F5C" w:rsidRPr="00B668DB">
        <w:rPr>
          <w:sz w:val="24"/>
          <w:lang w:val="ru-RU"/>
        </w:rPr>
        <w:t xml:space="preserve">в </w:t>
      </w:r>
      <w:r w:rsidR="00FC602A" w:rsidRPr="00B668DB">
        <w:rPr>
          <w:sz w:val="24"/>
          <w:lang w:val="ru-RU"/>
        </w:rPr>
        <w:t>оцеплени</w:t>
      </w:r>
      <w:r w:rsidR="00001F5C" w:rsidRPr="00B668DB">
        <w:rPr>
          <w:sz w:val="24"/>
          <w:lang w:val="ru-RU"/>
        </w:rPr>
        <w:t>и</w:t>
      </w:r>
      <w:r w:rsidR="00FC602A" w:rsidRPr="00B668DB">
        <w:rPr>
          <w:sz w:val="24"/>
          <w:lang w:val="ru-RU"/>
        </w:rPr>
        <w:t xml:space="preserve"> для оказания помощи ветеранам на гостевых трибунах</w:t>
      </w:r>
      <w:r w:rsidR="00001F5C" w:rsidRPr="00B668DB">
        <w:rPr>
          <w:sz w:val="24"/>
          <w:lang w:val="ru-RU"/>
        </w:rPr>
        <w:t>,</w:t>
      </w:r>
      <w:r w:rsidR="00001F5C" w:rsidRPr="00B668DB">
        <w:rPr>
          <w:color w:val="3D4347"/>
          <w:sz w:val="24"/>
          <w:shd w:val="clear" w:color="auto" w:fill="F3F4F4"/>
          <w:lang w:val="ru-RU"/>
        </w:rPr>
        <w:t xml:space="preserve"> </w:t>
      </w:r>
      <w:r w:rsidR="00001F5C" w:rsidRPr="00B668DB">
        <w:rPr>
          <w:sz w:val="24"/>
          <w:lang w:val="ru-RU"/>
        </w:rPr>
        <w:t xml:space="preserve">в конкурсе строя и песни среди воинских и силовых подразделений, образовательных учреждений и военно-патриотических объединений </w:t>
      </w:r>
      <w:r w:rsidR="008E0EC3" w:rsidRPr="00B668DB">
        <w:rPr>
          <w:sz w:val="24"/>
          <w:lang w:val="ru-RU"/>
        </w:rPr>
        <w:t>с. Черемшан</w:t>
      </w:r>
      <w:r w:rsidR="00001F5C" w:rsidRPr="00B668DB">
        <w:rPr>
          <w:sz w:val="24"/>
          <w:lang w:val="ru-RU"/>
        </w:rPr>
        <w:t>, несут Вахту</w:t>
      </w:r>
      <w:r w:rsidR="008E0EC3" w:rsidRPr="00B668DB">
        <w:rPr>
          <w:sz w:val="24"/>
          <w:lang w:val="ru-RU"/>
        </w:rPr>
        <w:t xml:space="preserve"> Памяти у памятника Неизвестному солдату.</w:t>
      </w:r>
    </w:p>
    <w:p w:rsidR="00CF48B9" w:rsidRPr="00B668DB" w:rsidRDefault="009A0152" w:rsidP="00317E88">
      <w:pPr>
        <w:shd w:val="clear" w:color="auto" w:fill="FFFFFF"/>
        <w:tabs>
          <w:tab w:val="left" w:pos="1049"/>
        </w:tabs>
        <w:spacing w:line="276" w:lineRule="auto"/>
        <w:ind w:firstLine="709"/>
        <w:rPr>
          <w:sz w:val="24"/>
          <w:lang w:val="ru-RU"/>
        </w:rPr>
      </w:pPr>
      <w:r w:rsidRPr="00B668DB">
        <w:rPr>
          <w:sz w:val="24"/>
          <w:lang w:val="ru-RU"/>
        </w:rPr>
        <w:t>7. Выпускной праздник</w:t>
      </w:r>
      <w:r w:rsidRPr="00B668DB">
        <w:rPr>
          <w:b/>
          <w:i/>
          <w:sz w:val="24"/>
          <w:highlight w:val="white"/>
          <w:lang w:val="ru-RU"/>
        </w:rPr>
        <w:t xml:space="preserve"> </w:t>
      </w:r>
      <w:r w:rsidR="00C7359B" w:rsidRPr="00B668DB">
        <w:rPr>
          <w:sz w:val="24"/>
          <w:highlight w:val="white"/>
          <w:lang w:val="ru-RU"/>
        </w:rPr>
        <w:t>(5</w:t>
      </w:r>
      <w:r w:rsidR="00324E2A" w:rsidRPr="00B668DB">
        <w:rPr>
          <w:sz w:val="24"/>
          <w:highlight w:val="white"/>
          <w:lang w:val="ru-RU"/>
        </w:rPr>
        <w:t>-11 классы)</w:t>
      </w:r>
      <w:r w:rsidR="00324E2A" w:rsidRPr="00B668DB">
        <w:rPr>
          <w:b/>
          <w:i/>
          <w:sz w:val="24"/>
          <w:highlight w:val="white"/>
          <w:lang w:val="ru-RU"/>
        </w:rPr>
        <w:t xml:space="preserve"> </w:t>
      </w:r>
      <w:r w:rsidR="00324E2A" w:rsidRPr="00B668DB">
        <w:rPr>
          <w:color w:val="202124"/>
          <w:sz w:val="24"/>
          <w:shd w:val="clear" w:color="auto" w:fill="FFFFFF"/>
          <w:lang w:val="ru-RU"/>
        </w:rPr>
        <w:t xml:space="preserve"> </w:t>
      </w:r>
      <w:r w:rsidRPr="00B668DB">
        <w:rPr>
          <w:sz w:val="24"/>
          <w:highlight w:val="white"/>
          <w:lang w:val="ru-RU"/>
        </w:rPr>
        <w:t xml:space="preserve">- </w:t>
      </w:r>
      <w:r w:rsidRPr="00B668DB">
        <w:rPr>
          <w:sz w:val="24"/>
          <w:lang w:val="ru-RU"/>
        </w:rPr>
        <w:t>торжественная церемония</w:t>
      </w:r>
      <w:r w:rsidR="00766D81" w:rsidRPr="00B668DB">
        <w:rPr>
          <w:sz w:val="24"/>
          <w:lang w:val="ru-RU"/>
        </w:rPr>
        <w:t xml:space="preserve"> «Прощани</w:t>
      </w:r>
      <w:r w:rsidRPr="00B668DB">
        <w:rPr>
          <w:sz w:val="24"/>
          <w:lang w:val="ru-RU"/>
        </w:rPr>
        <w:t xml:space="preserve">е со знаменем» </w:t>
      </w:r>
      <w:r w:rsidR="007D2C89" w:rsidRPr="00B668DB">
        <w:rPr>
          <w:sz w:val="24"/>
          <w:lang w:val="ru-RU"/>
        </w:rPr>
        <w:t>и концерт в актовом зале</w:t>
      </w:r>
      <w:r w:rsidR="00324E2A" w:rsidRPr="00B668DB">
        <w:rPr>
          <w:sz w:val="24"/>
          <w:lang w:val="ru-RU"/>
        </w:rPr>
        <w:t xml:space="preserve"> (11 класс)</w:t>
      </w:r>
      <w:r w:rsidR="007D2C89" w:rsidRPr="00B668DB">
        <w:rPr>
          <w:sz w:val="24"/>
          <w:lang w:val="ru-RU"/>
        </w:rPr>
        <w:t xml:space="preserve"> «Последний звонок».</w:t>
      </w:r>
      <w:r w:rsidRPr="00B668DB">
        <w:rPr>
          <w:sz w:val="24"/>
          <w:lang w:val="ru-RU"/>
        </w:rPr>
        <w:t xml:space="preserve"> </w:t>
      </w:r>
    </w:p>
    <w:p w:rsidR="007E7A61" w:rsidRPr="00B668DB" w:rsidRDefault="007E7A61" w:rsidP="00317E88">
      <w:pPr>
        <w:spacing w:line="276" w:lineRule="auto"/>
        <w:rPr>
          <w:sz w:val="24"/>
          <w:lang w:val="ru-RU"/>
        </w:rPr>
      </w:pPr>
      <w:r w:rsidRPr="00B668DB">
        <w:rPr>
          <w:sz w:val="24"/>
          <w:lang w:val="ru-RU"/>
        </w:rPr>
        <w:t xml:space="preserve"> </w:t>
      </w:r>
      <w:r w:rsidR="00175344" w:rsidRPr="00B668DB">
        <w:rPr>
          <w:sz w:val="24"/>
          <w:lang w:val="ru-RU"/>
        </w:rPr>
        <w:tab/>
      </w:r>
      <w:r w:rsidRPr="00B668DB">
        <w:rPr>
          <w:b/>
          <w:sz w:val="24"/>
          <w:lang w:val="ru-RU"/>
        </w:rPr>
        <w:t>«Клятва кадета</w:t>
      </w:r>
      <w:r w:rsidRPr="00B668DB">
        <w:rPr>
          <w:sz w:val="24"/>
          <w:lang w:val="ru-RU"/>
        </w:rPr>
        <w:t xml:space="preserve">» </w:t>
      </w:r>
      <w:r w:rsidR="00794CA6" w:rsidRPr="00B668DB">
        <w:rPr>
          <w:sz w:val="24"/>
          <w:highlight w:val="white"/>
          <w:lang w:val="ru-RU"/>
        </w:rPr>
        <w:t>(5</w:t>
      </w:r>
      <w:r w:rsidRPr="00B668DB">
        <w:rPr>
          <w:sz w:val="24"/>
          <w:highlight w:val="white"/>
          <w:lang w:val="ru-RU"/>
        </w:rPr>
        <w:t>-11 классы)</w:t>
      </w:r>
      <w:r w:rsidRPr="00B668DB">
        <w:rPr>
          <w:sz w:val="24"/>
          <w:lang w:val="ru-RU"/>
        </w:rPr>
        <w:t xml:space="preserve"> - общешкольное событие</w:t>
      </w:r>
      <w:r w:rsidR="00734079" w:rsidRPr="00B668DB">
        <w:rPr>
          <w:sz w:val="24"/>
          <w:lang w:val="ru-RU"/>
        </w:rPr>
        <w:t>, на котором</w:t>
      </w:r>
      <w:r w:rsidRPr="00B668DB">
        <w:rPr>
          <w:sz w:val="24"/>
          <w:lang w:val="ru-RU"/>
        </w:rPr>
        <w:t xml:space="preserve"> посвящают воспитанников в кадеты прообразом присяги</w:t>
      </w:r>
      <w:r w:rsidRPr="00B668DB">
        <w:rPr>
          <w:sz w:val="24"/>
        </w:rPr>
        <w:t> </w:t>
      </w:r>
      <w:r w:rsidRPr="00B668DB">
        <w:rPr>
          <w:sz w:val="24"/>
          <w:lang w:val="ru-RU"/>
        </w:rPr>
        <w:t xml:space="preserve"> - торжественной «Клятвой кадета».</w:t>
      </w:r>
      <w:r w:rsidR="00734079" w:rsidRPr="00B668DB">
        <w:rPr>
          <w:sz w:val="24"/>
          <w:lang w:val="ru-RU"/>
        </w:rPr>
        <w:t xml:space="preserve"> Форма проведения – торжественное </w:t>
      </w:r>
      <w:r w:rsidR="00794CA6" w:rsidRPr="00B668DB">
        <w:rPr>
          <w:sz w:val="24"/>
          <w:lang w:val="ru-RU"/>
        </w:rPr>
        <w:t>мероприятие в актовом зале школы</w:t>
      </w:r>
      <w:r w:rsidR="00734079" w:rsidRPr="00B668DB">
        <w:rPr>
          <w:sz w:val="24"/>
          <w:lang w:val="ru-RU"/>
        </w:rPr>
        <w:t xml:space="preserve">. Подготовка воспитанников </w:t>
      </w:r>
      <w:r w:rsidR="004948BD" w:rsidRPr="00B668DB">
        <w:rPr>
          <w:sz w:val="24"/>
          <w:lang w:val="ru-RU"/>
        </w:rPr>
        <w:t xml:space="preserve">ведется </w:t>
      </w:r>
      <w:r w:rsidR="00734079" w:rsidRPr="00B668DB">
        <w:rPr>
          <w:sz w:val="24"/>
          <w:lang w:val="ru-RU"/>
        </w:rPr>
        <w:t>с первых дней сентября. Через две недели ребята выполняют строевые команды до автоматизма, со</w:t>
      </w:r>
      <w:r w:rsidR="00794CA6" w:rsidRPr="00B668DB">
        <w:rPr>
          <w:sz w:val="24"/>
          <w:lang w:val="ru-RU"/>
        </w:rPr>
        <w:t>вершают переходы под команду</w:t>
      </w:r>
      <w:r w:rsidR="00734079" w:rsidRPr="00B668DB">
        <w:rPr>
          <w:sz w:val="24"/>
          <w:lang w:val="ru-RU"/>
        </w:rPr>
        <w:t xml:space="preserve">, маршируют под музыкальное сопровождение, </w:t>
      </w:r>
      <w:r w:rsidR="00734079" w:rsidRPr="00B668DB">
        <w:rPr>
          <w:sz w:val="24"/>
          <w:lang w:val="ru-RU"/>
        </w:rPr>
        <w:lastRenderedPageBreak/>
        <w:t xml:space="preserve">заучивают текст клятвы, которую произнесут в нужный день перед своими друзьями, одноклассниками, родителями, учителями, офицерами-воспитателями, директором. После зачитывания текста клятвы воспитанникам вручаются их </w:t>
      </w:r>
      <w:r w:rsidR="00794CA6" w:rsidRPr="00B668DB">
        <w:rPr>
          <w:sz w:val="24"/>
          <w:lang w:val="ru-RU"/>
        </w:rPr>
        <w:t>фуражки</w:t>
      </w:r>
      <w:r w:rsidR="00734079" w:rsidRPr="00B668DB">
        <w:rPr>
          <w:sz w:val="24"/>
          <w:lang w:val="ru-RU"/>
        </w:rPr>
        <w:t>.</w:t>
      </w:r>
      <w:r w:rsidR="004948BD" w:rsidRPr="00B668DB">
        <w:rPr>
          <w:sz w:val="24"/>
          <w:lang w:val="ru-RU"/>
        </w:rPr>
        <w:t xml:space="preserve"> В заключение торжественного мероприятия </w:t>
      </w:r>
      <w:r w:rsidR="00794CA6" w:rsidRPr="00B668DB">
        <w:rPr>
          <w:sz w:val="24"/>
          <w:lang w:val="ru-RU"/>
        </w:rPr>
        <w:t>проходит праздничный концерт, воспитанники, педагогический состав, приглашённые гости, родители поздравляют и приветствуют</w:t>
      </w:r>
      <w:r w:rsidR="004948BD" w:rsidRPr="00B668DB">
        <w:rPr>
          <w:sz w:val="24"/>
          <w:lang w:val="ru-RU"/>
        </w:rPr>
        <w:t xml:space="preserve"> вновь вступивших ребят в Кадетское братство.</w:t>
      </w:r>
    </w:p>
    <w:p w:rsidR="00175344" w:rsidRPr="00B668DB" w:rsidRDefault="00794CA6" w:rsidP="00317E88">
      <w:pPr>
        <w:spacing w:line="276" w:lineRule="auto"/>
        <w:ind w:firstLine="708"/>
        <w:rPr>
          <w:sz w:val="24"/>
          <w:lang w:val="ru-RU"/>
        </w:rPr>
      </w:pPr>
      <w:r w:rsidRPr="00B668DB">
        <w:rPr>
          <w:b/>
          <w:sz w:val="24"/>
          <w:lang w:val="ru-RU"/>
        </w:rPr>
        <w:t>Общешколь</w:t>
      </w:r>
      <w:r w:rsidR="00175344" w:rsidRPr="00B668DB">
        <w:rPr>
          <w:b/>
          <w:sz w:val="24"/>
          <w:lang w:val="ru-RU"/>
        </w:rPr>
        <w:t xml:space="preserve">ное родительское собрание </w:t>
      </w:r>
      <w:r w:rsidR="00175344" w:rsidRPr="00B668DB">
        <w:rPr>
          <w:sz w:val="24"/>
          <w:highlight w:val="white"/>
          <w:lang w:val="ru-RU"/>
        </w:rPr>
        <w:t>(</w:t>
      </w:r>
      <w:r w:rsidRPr="00B668DB">
        <w:rPr>
          <w:sz w:val="24"/>
          <w:highlight w:val="white"/>
          <w:lang w:val="ru-RU"/>
        </w:rPr>
        <w:t>5</w:t>
      </w:r>
      <w:r w:rsidR="00175344" w:rsidRPr="00B668DB">
        <w:rPr>
          <w:sz w:val="24"/>
          <w:highlight w:val="white"/>
          <w:lang w:val="ru-RU"/>
        </w:rPr>
        <w:t>-11 классы)</w:t>
      </w:r>
      <w:r w:rsidR="00175344" w:rsidRPr="00B668DB">
        <w:rPr>
          <w:b/>
          <w:iCs/>
          <w:sz w:val="24"/>
          <w:highlight w:val="white"/>
          <w:lang w:val="ru-RU"/>
        </w:rPr>
        <w:t xml:space="preserve"> </w:t>
      </w:r>
      <w:r w:rsidR="00175344" w:rsidRPr="00B668DB">
        <w:rPr>
          <w:b/>
          <w:iCs/>
          <w:sz w:val="24"/>
          <w:lang w:val="ru-RU"/>
        </w:rPr>
        <w:t xml:space="preserve">– </w:t>
      </w:r>
      <w:r w:rsidR="00175344" w:rsidRPr="00B668DB">
        <w:rPr>
          <w:iCs/>
          <w:sz w:val="24"/>
          <w:lang w:val="ru-RU"/>
        </w:rPr>
        <w:t>общешкольное собрание,</w:t>
      </w:r>
      <w:r w:rsidR="00175344" w:rsidRPr="00B668DB">
        <w:rPr>
          <w:b/>
          <w:sz w:val="24"/>
          <w:lang w:val="ru-RU"/>
        </w:rPr>
        <w:t xml:space="preserve"> </w:t>
      </w:r>
      <w:r w:rsidR="00175344" w:rsidRPr="00B668DB">
        <w:rPr>
          <w:sz w:val="24"/>
          <w:lang w:val="ru-RU"/>
        </w:rPr>
        <w:t>организатором которог</w:t>
      </w:r>
      <w:r w:rsidRPr="00B668DB">
        <w:rPr>
          <w:sz w:val="24"/>
          <w:lang w:val="ru-RU"/>
        </w:rPr>
        <w:t>о является администрация кадетской школы-интернат</w:t>
      </w:r>
      <w:r w:rsidR="00175344" w:rsidRPr="00B668DB">
        <w:rPr>
          <w:sz w:val="24"/>
          <w:lang w:val="ru-RU"/>
        </w:rPr>
        <w:t>.</w:t>
      </w:r>
      <w:r w:rsidR="00510A32" w:rsidRPr="00B668DB">
        <w:rPr>
          <w:sz w:val="24"/>
          <w:lang w:val="ru-RU"/>
        </w:rPr>
        <w:t xml:space="preserve"> В этот день двери школы-интернат открыты для инспектирования родителями жилищно-бытовых условий</w:t>
      </w:r>
      <w:r w:rsidR="00175344" w:rsidRPr="00B668DB">
        <w:rPr>
          <w:sz w:val="24"/>
          <w:lang w:val="ru-RU"/>
        </w:rPr>
        <w:t xml:space="preserve"> </w:t>
      </w:r>
      <w:r w:rsidR="00510A32" w:rsidRPr="00B668DB">
        <w:rPr>
          <w:sz w:val="24"/>
          <w:lang w:val="ru-RU"/>
        </w:rPr>
        <w:t xml:space="preserve">своих детей, для изучения  </w:t>
      </w:r>
      <w:r w:rsidRPr="00B668DB">
        <w:rPr>
          <w:sz w:val="24"/>
          <w:lang w:val="ru-RU"/>
        </w:rPr>
        <w:t>образовательных ресурсов школы-интернат</w:t>
      </w:r>
      <w:r w:rsidR="00510A32" w:rsidRPr="00B668DB">
        <w:rPr>
          <w:sz w:val="24"/>
          <w:lang w:val="ru-RU"/>
        </w:rPr>
        <w:t xml:space="preserve"> в сферах дополнительного образования, военной подготовки</w:t>
      </w:r>
      <w:r w:rsidR="00151BCF" w:rsidRPr="00B668DB">
        <w:rPr>
          <w:sz w:val="24"/>
          <w:lang w:val="ru-RU"/>
        </w:rPr>
        <w:t>, знакомство с преподавательским составом  школы.</w:t>
      </w:r>
      <w:r w:rsidR="00510A32" w:rsidRPr="00B668DB">
        <w:rPr>
          <w:sz w:val="24"/>
          <w:lang w:val="ru-RU"/>
        </w:rPr>
        <w:t xml:space="preserve"> </w:t>
      </w:r>
      <w:r w:rsidR="00175344" w:rsidRPr="00B668DB">
        <w:rPr>
          <w:sz w:val="24"/>
          <w:lang w:val="ru-RU"/>
        </w:rPr>
        <w:t xml:space="preserve">Родительский урок проводится в </w:t>
      </w:r>
      <w:r w:rsidR="00510A32" w:rsidRPr="00B668DB">
        <w:rPr>
          <w:sz w:val="24"/>
          <w:lang w:val="ru-RU"/>
        </w:rPr>
        <w:t>начале октября</w:t>
      </w:r>
      <w:r w:rsidR="00175344" w:rsidRPr="00B668DB">
        <w:rPr>
          <w:sz w:val="24"/>
          <w:lang w:val="ru-RU"/>
        </w:rPr>
        <w:t>. Традиционно н</w:t>
      </w:r>
      <w:r w:rsidRPr="00B668DB">
        <w:rPr>
          <w:sz w:val="24"/>
          <w:lang w:val="ru-RU"/>
        </w:rPr>
        <w:t xml:space="preserve">а собрании выступает инспектор </w:t>
      </w:r>
      <w:r w:rsidR="00175344" w:rsidRPr="00B668DB">
        <w:rPr>
          <w:sz w:val="24"/>
          <w:lang w:val="ru-RU"/>
        </w:rPr>
        <w:t>МВД с профилактической беседой, администрация с темой «Организация учебно-вос</w:t>
      </w:r>
      <w:r w:rsidRPr="00B668DB">
        <w:rPr>
          <w:sz w:val="24"/>
          <w:lang w:val="ru-RU"/>
        </w:rPr>
        <w:t>питательного  процесса в кадетской школе-интернат</w:t>
      </w:r>
      <w:r w:rsidR="00175344" w:rsidRPr="00B668DB">
        <w:rPr>
          <w:sz w:val="24"/>
          <w:lang w:val="ru-RU"/>
        </w:rPr>
        <w:t>».</w:t>
      </w:r>
    </w:p>
    <w:p w:rsidR="00324E2A" w:rsidRPr="00B668DB" w:rsidRDefault="00324E2A" w:rsidP="00317E88">
      <w:pPr>
        <w:shd w:val="clear" w:color="auto" w:fill="FFFFFF"/>
        <w:tabs>
          <w:tab w:val="left" w:pos="1049"/>
        </w:tabs>
        <w:spacing w:line="276" w:lineRule="auto"/>
        <w:ind w:firstLine="709"/>
        <w:rPr>
          <w:b/>
          <w:sz w:val="24"/>
          <w:lang w:val="ru-RU"/>
        </w:rPr>
      </w:pPr>
      <w:r w:rsidRPr="00B668DB">
        <w:rPr>
          <w:b/>
          <w:sz w:val="24"/>
          <w:lang w:val="ru-RU"/>
        </w:rPr>
        <w:t xml:space="preserve">Конкурс «Класс года» </w:t>
      </w:r>
      <w:r w:rsidR="00766D81" w:rsidRPr="00B668DB">
        <w:rPr>
          <w:sz w:val="24"/>
          <w:highlight w:val="white"/>
          <w:lang w:val="ru-RU"/>
        </w:rPr>
        <w:t>(5</w:t>
      </w:r>
      <w:r w:rsidR="007E7A61" w:rsidRPr="00B668DB">
        <w:rPr>
          <w:sz w:val="24"/>
          <w:highlight w:val="white"/>
          <w:lang w:val="ru-RU"/>
        </w:rPr>
        <w:t>-11 классы)</w:t>
      </w:r>
      <w:r w:rsidR="007E7A61" w:rsidRPr="00B668DB">
        <w:rPr>
          <w:b/>
          <w:iCs/>
          <w:sz w:val="24"/>
          <w:highlight w:val="white"/>
          <w:lang w:val="ru-RU"/>
        </w:rPr>
        <w:t xml:space="preserve"> </w:t>
      </w:r>
      <w:r w:rsidR="007E7A61" w:rsidRPr="00B668DB">
        <w:rPr>
          <w:b/>
          <w:sz w:val="24"/>
          <w:lang w:val="ru-RU"/>
        </w:rPr>
        <w:t xml:space="preserve"> - </w:t>
      </w:r>
      <w:r w:rsidR="007E7A61" w:rsidRPr="00B668DB">
        <w:rPr>
          <w:sz w:val="24"/>
          <w:lang w:val="ru-RU"/>
        </w:rPr>
        <w:t>ежегодное мероприятие проводится с сентября по май, в смотре – конкурсе  участвуют все классные коллективы. Целью мероприятия является развитие классного и школьного самоуправления.</w:t>
      </w:r>
    </w:p>
    <w:p w:rsidR="00E8789B" w:rsidRPr="00B668DB" w:rsidRDefault="00EE5803" w:rsidP="00317E88">
      <w:pPr>
        <w:shd w:val="clear" w:color="auto" w:fill="FFFFFF"/>
        <w:tabs>
          <w:tab w:val="left" w:pos="1049"/>
        </w:tabs>
        <w:spacing w:line="276" w:lineRule="auto"/>
        <w:ind w:firstLine="709"/>
        <w:rPr>
          <w:sz w:val="24"/>
          <w:lang w:val="ru-RU"/>
        </w:rPr>
      </w:pPr>
      <w:r w:rsidRPr="00B668DB">
        <w:rPr>
          <w:b/>
          <w:iCs/>
          <w:sz w:val="24"/>
          <w:highlight w:val="white"/>
          <w:lang w:val="ru-RU"/>
        </w:rPr>
        <w:t xml:space="preserve"> </w:t>
      </w:r>
      <w:r w:rsidR="00BF5A29" w:rsidRPr="00B668DB">
        <w:rPr>
          <w:b/>
          <w:iCs/>
          <w:sz w:val="24"/>
          <w:highlight w:val="white"/>
          <w:lang w:val="ru-RU"/>
        </w:rPr>
        <w:t xml:space="preserve">Проект «Кадетский </w:t>
      </w:r>
      <w:r w:rsidR="00766D81" w:rsidRPr="00B668DB">
        <w:rPr>
          <w:b/>
          <w:iCs/>
          <w:sz w:val="24"/>
          <w:highlight w:val="white"/>
          <w:lang w:val="ru-RU"/>
        </w:rPr>
        <w:t xml:space="preserve">новогодний </w:t>
      </w:r>
      <w:r w:rsidR="00BF5A29" w:rsidRPr="00B668DB">
        <w:rPr>
          <w:b/>
          <w:iCs/>
          <w:sz w:val="24"/>
          <w:highlight w:val="white"/>
          <w:lang w:val="ru-RU"/>
        </w:rPr>
        <w:t>бал»</w:t>
      </w:r>
      <w:r w:rsidR="00324E2A" w:rsidRPr="00B668DB">
        <w:rPr>
          <w:sz w:val="24"/>
          <w:highlight w:val="white"/>
          <w:lang w:val="ru-RU"/>
        </w:rPr>
        <w:t xml:space="preserve"> </w:t>
      </w:r>
      <w:r w:rsidR="00766D81" w:rsidRPr="00B668DB">
        <w:rPr>
          <w:sz w:val="24"/>
          <w:highlight w:val="white"/>
          <w:lang w:val="ru-RU"/>
        </w:rPr>
        <w:t>(5</w:t>
      </w:r>
      <w:r w:rsidR="00324E2A" w:rsidRPr="00B668DB">
        <w:rPr>
          <w:sz w:val="24"/>
          <w:highlight w:val="white"/>
          <w:lang w:val="ru-RU"/>
        </w:rPr>
        <w:t>-11 классы)</w:t>
      </w:r>
      <w:r w:rsidR="00001F5C" w:rsidRPr="00B668DB">
        <w:rPr>
          <w:b/>
          <w:iCs/>
          <w:sz w:val="24"/>
          <w:highlight w:val="white"/>
          <w:lang w:val="ru-RU"/>
        </w:rPr>
        <w:t xml:space="preserve"> - </w:t>
      </w:r>
      <w:r w:rsidR="00001F5C" w:rsidRPr="00B668DB">
        <w:rPr>
          <w:iCs/>
          <w:sz w:val="24"/>
          <w:highlight w:val="white"/>
          <w:lang w:val="ru-RU"/>
        </w:rPr>
        <w:t xml:space="preserve">коллективное мероприятие, </w:t>
      </w:r>
      <w:r w:rsidR="00001F5C" w:rsidRPr="00B668DB">
        <w:rPr>
          <w:iCs/>
          <w:sz w:val="24"/>
          <w:lang w:val="ru-RU"/>
        </w:rPr>
        <w:t xml:space="preserve">в котором принимают участие </w:t>
      </w:r>
      <w:r w:rsidR="00766D81" w:rsidRPr="00B668DB">
        <w:rPr>
          <w:iCs/>
          <w:sz w:val="24"/>
          <w:lang w:val="ru-RU"/>
        </w:rPr>
        <w:t>воспитанники Кадетской школы-интернат</w:t>
      </w:r>
      <w:r w:rsidR="00001F5C" w:rsidRPr="00B668DB">
        <w:rPr>
          <w:iCs/>
          <w:sz w:val="24"/>
          <w:lang w:val="ru-RU"/>
        </w:rPr>
        <w:t>, преподаватели и воспитатели школы, администрация школы.</w:t>
      </w:r>
      <w:r w:rsidR="00697995" w:rsidRPr="00B668DB">
        <w:rPr>
          <w:rStyle w:val="20"/>
          <w:sz w:val="24"/>
          <w:szCs w:val="24"/>
          <w:shd w:val="clear" w:color="auto" w:fill="FFFFFF"/>
          <w:lang w:val="ru-RU"/>
        </w:rPr>
        <w:t xml:space="preserve"> </w:t>
      </w:r>
      <w:r w:rsidR="00697995" w:rsidRPr="00B668DB">
        <w:rPr>
          <w:rStyle w:val="20"/>
          <w:b w:val="0"/>
          <w:sz w:val="24"/>
          <w:szCs w:val="24"/>
          <w:shd w:val="clear" w:color="auto" w:fill="FFFFFF"/>
          <w:lang w:val="ru-RU"/>
        </w:rPr>
        <w:t>Мероприятие проводится в преддверии Нового года и отличается</w:t>
      </w:r>
      <w:r w:rsidR="00697995" w:rsidRPr="00B668DB">
        <w:rPr>
          <w:rStyle w:val="apple-converted-space"/>
          <w:sz w:val="24"/>
          <w:shd w:val="clear" w:color="auto" w:fill="FFFFFF"/>
        </w:rPr>
        <w:t> </w:t>
      </w:r>
      <w:r w:rsidR="00697995" w:rsidRPr="00B668DB">
        <w:rPr>
          <w:sz w:val="24"/>
          <w:shd w:val="clear" w:color="auto" w:fill="FFFFFF"/>
          <w:lang w:val="ru-RU"/>
        </w:rPr>
        <w:t>повышенной торжественностью, классическим набором танцев</w:t>
      </w:r>
      <w:r w:rsidR="00766D81" w:rsidRPr="00B668DB">
        <w:rPr>
          <w:sz w:val="24"/>
          <w:shd w:val="clear" w:color="auto" w:fill="FFFFFF"/>
          <w:lang w:val="ru-RU"/>
        </w:rPr>
        <w:t>, художественных номеров, инсценировок и массовостью. За месяц</w:t>
      </w:r>
      <w:r w:rsidR="00697995" w:rsidRPr="00B668DB">
        <w:rPr>
          <w:sz w:val="24"/>
          <w:shd w:val="clear" w:color="auto" w:fill="FFFFFF"/>
          <w:lang w:val="ru-RU"/>
        </w:rPr>
        <w:t xml:space="preserve"> начинается тщательная подготовка. Организатор</w:t>
      </w:r>
      <w:r w:rsidR="009733BB" w:rsidRPr="00B668DB">
        <w:rPr>
          <w:sz w:val="24"/>
          <w:shd w:val="clear" w:color="auto" w:fill="FFFFFF"/>
          <w:lang w:val="ru-RU"/>
        </w:rPr>
        <w:t>ы</w:t>
      </w:r>
      <w:r w:rsidR="00697995" w:rsidRPr="00B668DB">
        <w:rPr>
          <w:sz w:val="24"/>
          <w:shd w:val="clear" w:color="auto" w:fill="FFFFFF"/>
          <w:lang w:val="ru-RU"/>
        </w:rPr>
        <w:t xml:space="preserve"> разрабатыва</w:t>
      </w:r>
      <w:r w:rsidR="009733BB" w:rsidRPr="00B668DB">
        <w:rPr>
          <w:sz w:val="24"/>
          <w:shd w:val="clear" w:color="auto" w:fill="FFFFFF"/>
          <w:lang w:val="ru-RU"/>
        </w:rPr>
        <w:t xml:space="preserve">ют </w:t>
      </w:r>
      <w:r w:rsidR="00697995" w:rsidRPr="00B668DB">
        <w:rPr>
          <w:sz w:val="24"/>
          <w:shd w:val="clear" w:color="auto" w:fill="FFFFFF"/>
          <w:lang w:val="ru-RU"/>
        </w:rPr>
        <w:t>сценари</w:t>
      </w:r>
      <w:r w:rsidR="009733BB" w:rsidRPr="00B668DB">
        <w:rPr>
          <w:sz w:val="24"/>
          <w:shd w:val="clear" w:color="auto" w:fill="FFFFFF"/>
          <w:lang w:val="ru-RU"/>
        </w:rPr>
        <w:t>й,</w:t>
      </w:r>
      <w:r w:rsidR="00697995" w:rsidRPr="00B668DB">
        <w:rPr>
          <w:sz w:val="24"/>
          <w:shd w:val="clear" w:color="auto" w:fill="FFFFFF"/>
          <w:lang w:val="ru-RU"/>
        </w:rPr>
        <w:t xml:space="preserve"> </w:t>
      </w:r>
      <w:r w:rsidR="009733BB" w:rsidRPr="00B668DB">
        <w:rPr>
          <w:sz w:val="24"/>
          <w:shd w:val="clear" w:color="auto" w:fill="FFFFFF"/>
          <w:lang w:val="ru-RU"/>
        </w:rPr>
        <w:t>п</w:t>
      </w:r>
      <w:r w:rsidR="00697995" w:rsidRPr="00B668DB">
        <w:rPr>
          <w:sz w:val="24"/>
          <w:shd w:val="clear" w:color="auto" w:fill="FFFFFF"/>
          <w:lang w:val="ru-RU"/>
        </w:rPr>
        <w:t>ро</w:t>
      </w:r>
      <w:r w:rsidR="009733BB" w:rsidRPr="00B668DB">
        <w:rPr>
          <w:sz w:val="24"/>
          <w:shd w:val="clear" w:color="auto" w:fill="FFFFFF"/>
          <w:lang w:val="ru-RU"/>
        </w:rPr>
        <w:t>водят</w:t>
      </w:r>
      <w:r w:rsidR="00697995" w:rsidRPr="00B668DB">
        <w:rPr>
          <w:sz w:val="24"/>
          <w:shd w:val="clear" w:color="auto" w:fill="FFFFFF"/>
          <w:lang w:val="ru-RU"/>
        </w:rPr>
        <w:t xml:space="preserve"> репетиции.</w:t>
      </w:r>
      <w:r w:rsidR="009733BB" w:rsidRPr="00B668DB">
        <w:rPr>
          <w:sz w:val="24"/>
          <w:lang w:val="ru-RU"/>
        </w:rPr>
        <w:t xml:space="preserve"> Школьники</w:t>
      </w:r>
      <w:r w:rsidR="00766D81" w:rsidRPr="00B668DB">
        <w:rPr>
          <w:sz w:val="24"/>
          <w:lang w:val="ru-RU"/>
        </w:rPr>
        <w:t xml:space="preserve"> </w:t>
      </w:r>
      <w:r w:rsidR="009733BB" w:rsidRPr="00B668DB">
        <w:rPr>
          <w:sz w:val="24"/>
          <w:lang w:val="ru-RU"/>
        </w:rPr>
        <w:t>учатся чувствовать ответственность за общее дело, планировать и организовывать, работать в команде, формируется школьный коллектив.</w:t>
      </w:r>
    </w:p>
    <w:p w:rsidR="002C249E" w:rsidRPr="00B668DB" w:rsidRDefault="000D19C7" w:rsidP="00317E88">
      <w:pPr>
        <w:tabs>
          <w:tab w:val="left" w:pos="567"/>
        </w:tabs>
        <w:wordWrap/>
        <w:spacing w:line="276" w:lineRule="auto"/>
        <w:ind w:firstLine="709"/>
        <w:rPr>
          <w:rStyle w:val="CharAttribute501"/>
          <w:rFonts w:eastAsia="№Е"/>
          <w:b/>
          <w:bCs/>
          <w:i w:val="0"/>
          <w:iCs/>
          <w:sz w:val="24"/>
          <w:lang w:val="ru-RU"/>
        </w:rPr>
      </w:pPr>
      <w:r w:rsidRPr="00B668DB">
        <w:rPr>
          <w:b/>
          <w:bCs/>
          <w:i/>
          <w:iCs/>
          <w:sz w:val="24"/>
          <w:lang w:val="ru-RU"/>
        </w:rPr>
        <w:t>На уровне классов:</w:t>
      </w:r>
    </w:p>
    <w:p w:rsidR="002C249E" w:rsidRPr="00B668DB" w:rsidRDefault="000D19C7" w:rsidP="00317E88">
      <w:pPr>
        <w:tabs>
          <w:tab w:val="left" w:pos="567"/>
        </w:tabs>
        <w:wordWrap/>
        <w:spacing w:line="276" w:lineRule="auto"/>
        <w:rPr>
          <w:rStyle w:val="CharAttribute501"/>
          <w:rFonts w:eastAsia="№Е"/>
          <w:i w:val="0"/>
          <w:sz w:val="24"/>
          <w:u w:val="none"/>
          <w:lang w:val="ru-RU"/>
        </w:rPr>
      </w:pPr>
      <w:r w:rsidRPr="00B668DB">
        <w:rPr>
          <w:bCs/>
          <w:sz w:val="24"/>
          <w:lang w:val="ru-RU"/>
        </w:rPr>
        <w:t>выбор и делегирование представителей классов в общешкольные советы</w:t>
      </w:r>
      <w:r w:rsidRPr="00B668DB">
        <w:rPr>
          <w:rStyle w:val="CharAttribute501"/>
          <w:rFonts w:eastAsia="№Е"/>
          <w:i w:val="0"/>
          <w:sz w:val="24"/>
          <w:u w:val="none"/>
          <w:lang w:val="ru-RU"/>
        </w:rPr>
        <w:t xml:space="preserve"> дел, ответственных за подгото</w:t>
      </w:r>
      <w:r w:rsidR="002C249E" w:rsidRPr="00B668DB">
        <w:rPr>
          <w:rStyle w:val="CharAttribute501"/>
          <w:rFonts w:eastAsia="№Е"/>
          <w:i w:val="0"/>
          <w:sz w:val="24"/>
          <w:u w:val="none"/>
          <w:lang w:val="ru-RU"/>
        </w:rPr>
        <w:t xml:space="preserve">вку общешкольных ключевых дел; </w:t>
      </w:r>
    </w:p>
    <w:p w:rsidR="002C249E" w:rsidRPr="00B668DB" w:rsidRDefault="000D19C7" w:rsidP="00317E88">
      <w:pPr>
        <w:tabs>
          <w:tab w:val="left" w:pos="567"/>
        </w:tabs>
        <w:wordWrap/>
        <w:spacing w:line="276" w:lineRule="auto"/>
        <w:rPr>
          <w:rStyle w:val="CharAttribute501"/>
          <w:rFonts w:eastAsia="№Е"/>
          <w:b/>
          <w:bCs/>
          <w:i w:val="0"/>
          <w:iCs/>
          <w:sz w:val="24"/>
          <w:lang w:val="ru-RU"/>
        </w:rPr>
      </w:pPr>
      <w:r w:rsidRPr="00B668DB">
        <w:rPr>
          <w:rStyle w:val="CharAttribute501"/>
          <w:rFonts w:eastAsia="№Е"/>
          <w:i w:val="0"/>
          <w:sz w:val="24"/>
          <w:u w:val="none"/>
          <w:lang w:val="ru-RU"/>
        </w:rPr>
        <w:t xml:space="preserve">участие школьных классов в реализации общешкольных ключевых дел; </w:t>
      </w:r>
    </w:p>
    <w:p w:rsidR="002C249E" w:rsidRPr="00B668DB" w:rsidRDefault="000D19C7" w:rsidP="00317E88">
      <w:pPr>
        <w:tabs>
          <w:tab w:val="left" w:pos="567"/>
        </w:tabs>
        <w:wordWrap/>
        <w:spacing w:line="276" w:lineRule="auto"/>
        <w:ind w:firstLine="709"/>
        <w:rPr>
          <w:rStyle w:val="CharAttribute501"/>
          <w:rFonts w:eastAsia="№Е"/>
          <w:b/>
          <w:bCs/>
          <w:i w:val="0"/>
          <w:iCs/>
          <w:sz w:val="24"/>
          <w:lang w:val="ru-RU"/>
        </w:rPr>
      </w:pPr>
      <w:r w:rsidRPr="00B668DB">
        <w:rPr>
          <w:b/>
          <w:bCs/>
          <w:i/>
          <w:iCs/>
          <w:sz w:val="24"/>
          <w:lang w:val="ru-RU"/>
        </w:rPr>
        <w:t>На уровне</w:t>
      </w:r>
      <w:r w:rsidR="00983CCF" w:rsidRPr="00B668DB">
        <w:rPr>
          <w:b/>
          <w:bCs/>
          <w:i/>
          <w:iCs/>
          <w:sz w:val="24"/>
          <w:lang w:val="ru-RU"/>
        </w:rPr>
        <w:t xml:space="preserve"> </w:t>
      </w:r>
      <w:r w:rsidR="00F42B4E" w:rsidRPr="00B668DB">
        <w:rPr>
          <w:b/>
          <w:bCs/>
          <w:i/>
          <w:iCs/>
          <w:sz w:val="24"/>
          <w:lang w:val="ru-RU"/>
        </w:rPr>
        <w:t>обучающихся</w:t>
      </w:r>
      <w:r w:rsidRPr="00B668DB">
        <w:rPr>
          <w:b/>
          <w:bCs/>
          <w:i/>
          <w:iCs/>
          <w:sz w:val="24"/>
          <w:lang w:val="ru-RU"/>
        </w:rPr>
        <w:t>:</w:t>
      </w:r>
    </w:p>
    <w:p w:rsidR="002C249E" w:rsidRPr="00B668DB" w:rsidRDefault="000D19C7" w:rsidP="00317E88">
      <w:pPr>
        <w:tabs>
          <w:tab w:val="left" w:pos="567"/>
        </w:tabs>
        <w:wordWrap/>
        <w:spacing w:line="276" w:lineRule="auto"/>
        <w:jc w:val="left"/>
        <w:rPr>
          <w:rFonts w:eastAsia="№Е"/>
          <w:b/>
          <w:bCs/>
          <w:iCs/>
          <w:sz w:val="24"/>
          <w:u w:val="single"/>
          <w:lang w:val="ru-RU"/>
        </w:rPr>
      </w:pPr>
      <w:r w:rsidRPr="00B668DB">
        <w:rPr>
          <w:rStyle w:val="CharAttribute501"/>
          <w:rFonts w:eastAsia="№Е"/>
          <w:i w:val="0"/>
          <w:iCs/>
          <w:sz w:val="24"/>
          <w:u w:val="none"/>
          <w:lang w:val="ru-RU"/>
        </w:rPr>
        <w:t>вовлечение по возможности</w:t>
      </w:r>
      <w:r w:rsidR="00E35B91" w:rsidRPr="00B668DB">
        <w:rPr>
          <w:rStyle w:val="CharAttribute501"/>
          <w:rFonts w:eastAsia="№Е"/>
          <w:i w:val="0"/>
          <w:iCs/>
          <w:sz w:val="24"/>
          <w:u w:val="none"/>
          <w:lang w:val="ru-RU"/>
        </w:rPr>
        <w:t xml:space="preserve"> </w:t>
      </w:r>
      <w:r w:rsidRPr="00B668DB">
        <w:rPr>
          <w:sz w:val="24"/>
          <w:lang w:val="ru-RU"/>
        </w:rPr>
        <w:t xml:space="preserve">каждого </w:t>
      </w:r>
      <w:r w:rsidR="003A32F3" w:rsidRPr="00B668DB">
        <w:rPr>
          <w:sz w:val="24"/>
          <w:lang w:val="ru-RU"/>
        </w:rPr>
        <w:t>обучающегося</w:t>
      </w:r>
      <w:r w:rsidRPr="00B668DB">
        <w:rPr>
          <w:sz w:val="24"/>
          <w:lang w:val="ru-RU"/>
        </w:rPr>
        <w:t xml:space="preserve"> в ключевые дела школы </w:t>
      </w:r>
      <w:r w:rsidR="002C249E" w:rsidRPr="00B668DB">
        <w:rPr>
          <w:sz w:val="24"/>
          <w:lang w:val="ru-RU"/>
        </w:rPr>
        <w:br/>
      </w:r>
      <w:r w:rsidRPr="00B668DB">
        <w:rPr>
          <w:sz w:val="24"/>
          <w:lang w:val="ru-RU"/>
        </w:rPr>
        <w:t>в одной из возможных для них ролей: исполнителей, ведущих, музыкальных редакторов, корреспондентов, ответственных за оборудование, ответственных за встречу гостей и т.п.);</w:t>
      </w:r>
    </w:p>
    <w:p w:rsidR="002C249E" w:rsidRPr="00B668DB" w:rsidRDefault="000D19C7" w:rsidP="00317E88">
      <w:pPr>
        <w:tabs>
          <w:tab w:val="left" w:pos="567"/>
        </w:tabs>
        <w:wordWrap/>
        <w:spacing w:line="276" w:lineRule="auto"/>
        <w:rPr>
          <w:rFonts w:eastAsia="№Е"/>
          <w:b/>
          <w:bCs/>
          <w:iCs/>
          <w:sz w:val="24"/>
          <w:u w:val="single"/>
          <w:lang w:val="ru-RU"/>
        </w:rPr>
      </w:pPr>
      <w:r w:rsidRPr="00B668DB">
        <w:rPr>
          <w:sz w:val="24"/>
          <w:lang w:val="ru-RU"/>
        </w:rPr>
        <w:t xml:space="preserve">индивидуальная помощь </w:t>
      </w:r>
      <w:r w:rsidR="009C4A20" w:rsidRPr="00B668DB">
        <w:rPr>
          <w:sz w:val="24"/>
          <w:lang w:val="ru-RU"/>
        </w:rPr>
        <w:t>обучающемуся</w:t>
      </w:r>
      <w:r w:rsidRPr="00B668DB">
        <w:rPr>
          <w:sz w:val="24"/>
          <w:lang w:val="ru-RU"/>
        </w:rPr>
        <w:t xml:space="preserve"> (</w:t>
      </w:r>
      <w:r w:rsidRPr="00B668DB">
        <w:rPr>
          <w:rFonts w:eastAsia="№Е"/>
          <w:iCs/>
          <w:sz w:val="24"/>
          <w:lang w:val="ru-RU"/>
        </w:rPr>
        <w:t xml:space="preserve">при необходимости) в освоении навыков </w:t>
      </w:r>
      <w:r w:rsidRPr="00B668DB">
        <w:rPr>
          <w:sz w:val="24"/>
          <w:lang w:val="ru-RU"/>
        </w:rPr>
        <w:t>подготовки, проведения и анализа ключевых дел;</w:t>
      </w:r>
    </w:p>
    <w:p w:rsidR="002C249E" w:rsidRPr="005D25B1" w:rsidRDefault="000D19C7" w:rsidP="00317E88">
      <w:pPr>
        <w:tabs>
          <w:tab w:val="left" w:pos="567"/>
        </w:tabs>
        <w:wordWrap/>
        <w:spacing w:line="276" w:lineRule="auto"/>
        <w:rPr>
          <w:sz w:val="24"/>
          <w:lang w:val="ru-RU"/>
        </w:rPr>
      </w:pPr>
      <w:r w:rsidRPr="00B668DB">
        <w:rPr>
          <w:sz w:val="24"/>
          <w:lang w:val="ru-RU"/>
        </w:rPr>
        <w:t xml:space="preserve">наблюдение за поведением </w:t>
      </w:r>
      <w:r w:rsidR="003A32F3" w:rsidRPr="00B668DB">
        <w:rPr>
          <w:sz w:val="24"/>
          <w:lang w:val="ru-RU"/>
        </w:rPr>
        <w:t>обучающегося</w:t>
      </w:r>
      <w:r w:rsidRPr="00B668DB">
        <w:rPr>
          <w:sz w:val="24"/>
          <w:lang w:val="ru-RU"/>
        </w:rPr>
        <w:t xml:space="preserve"> в ситуациях подготовки, проведения и анализа ключевых дел, за его отношениями со сверстниками, старшими и младшими </w:t>
      </w:r>
      <w:r w:rsidR="00AF012F" w:rsidRPr="00B668DB">
        <w:rPr>
          <w:sz w:val="24"/>
          <w:lang w:val="ru-RU"/>
        </w:rPr>
        <w:t>обучающимися</w:t>
      </w:r>
      <w:r w:rsidRPr="00B668DB">
        <w:rPr>
          <w:sz w:val="24"/>
          <w:lang w:val="ru-RU"/>
        </w:rPr>
        <w:t xml:space="preserve">, с </w:t>
      </w:r>
      <w:r w:rsidR="00C4576F" w:rsidRPr="00B668DB">
        <w:rPr>
          <w:w w:val="0"/>
          <w:sz w:val="24"/>
          <w:lang w:val="ru-RU"/>
        </w:rPr>
        <w:t>педагогическими работниками</w:t>
      </w:r>
      <w:r w:rsidRPr="00B668DB">
        <w:rPr>
          <w:sz w:val="24"/>
          <w:lang w:val="ru-RU"/>
        </w:rPr>
        <w:t xml:space="preserve"> и другими взрослыми;</w:t>
      </w:r>
    </w:p>
    <w:p w:rsidR="000F18E4" w:rsidRPr="00B668DB" w:rsidRDefault="000D19C7" w:rsidP="006934B3">
      <w:pPr>
        <w:tabs>
          <w:tab w:val="left" w:pos="567"/>
        </w:tabs>
        <w:wordWrap/>
        <w:spacing w:line="276" w:lineRule="auto"/>
        <w:rPr>
          <w:b/>
          <w:sz w:val="24"/>
          <w:lang w:val="ru-RU"/>
        </w:rPr>
      </w:pPr>
      <w:r w:rsidRPr="00B668DB">
        <w:rPr>
          <w:sz w:val="24"/>
          <w:lang w:val="ru-RU"/>
        </w:rPr>
        <w:t xml:space="preserve">при необходимости коррекция поведения </w:t>
      </w:r>
      <w:r w:rsidR="003A32F3" w:rsidRPr="00B668DB">
        <w:rPr>
          <w:sz w:val="24"/>
          <w:lang w:val="ru-RU"/>
        </w:rPr>
        <w:t>обучающегося</w:t>
      </w:r>
      <w:r w:rsidRPr="00B668DB">
        <w:rPr>
          <w:sz w:val="24"/>
          <w:lang w:val="ru-RU"/>
        </w:rPr>
        <w:t xml:space="preserve"> через частные беседы с ним, через включение его в совместную работу с другими </w:t>
      </w:r>
      <w:r w:rsidR="002C249E" w:rsidRPr="00B668DB">
        <w:rPr>
          <w:sz w:val="24"/>
          <w:lang w:val="ru-RU"/>
        </w:rPr>
        <w:t>обучающимися</w:t>
      </w:r>
      <w:r w:rsidR="006934B3" w:rsidRPr="00B668DB">
        <w:rPr>
          <w:sz w:val="24"/>
          <w:lang w:val="ru-RU"/>
        </w:rPr>
        <w:t xml:space="preserve">, которые </w:t>
      </w:r>
      <w:r w:rsidRPr="00B668DB">
        <w:rPr>
          <w:sz w:val="24"/>
          <w:lang w:val="ru-RU"/>
        </w:rPr>
        <w:t xml:space="preserve">могли бы стать хорошим примером для </w:t>
      </w:r>
      <w:r w:rsidR="003A32F3" w:rsidRPr="00B668DB">
        <w:rPr>
          <w:sz w:val="24"/>
          <w:lang w:val="ru-RU"/>
        </w:rPr>
        <w:t>обучающегося</w:t>
      </w:r>
      <w:r w:rsidRPr="00B668DB">
        <w:rPr>
          <w:sz w:val="24"/>
          <w:lang w:val="ru-RU"/>
        </w:rPr>
        <w:t>, через предложение взять в следующем ключевом деле на себя роль ответственного за тот или иной фрагмент общей работы.</w:t>
      </w:r>
    </w:p>
    <w:p w:rsidR="005D25B1" w:rsidRDefault="005D25B1" w:rsidP="000F6ADE">
      <w:pPr>
        <w:wordWrap/>
        <w:spacing w:line="276" w:lineRule="auto"/>
        <w:rPr>
          <w:b/>
          <w:iCs/>
          <w:color w:val="000000"/>
          <w:w w:val="0"/>
          <w:sz w:val="24"/>
          <w:lang w:val="ru-RU"/>
        </w:rPr>
      </w:pPr>
    </w:p>
    <w:p w:rsidR="005D25B1" w:rsidRDefault="005D25B1" w:rsidP="000F6ADE">
      <w:pPr>
        <w:wordWrap/>
        <w:spacing w:line="276" w:lineRule="auto"/>
        <w:rPr>
          <w:b/>
          <w:iCs/>
          <w:color w:val="000000"/>
          <w:w w:val="0"/>
          <w:sz w:val="24"/>
          <w:lang w:val="ru-RU"/>
        </w:rPr>
      </w:pPr>
    </w:p>
    <w:p w:rsidR="005D25B1" w:rsidRDefault="005D25B1" w:rsidP="000F6ADE">
      <w:pPr>
        <w:wordWrap/>
        <w:spacing w:line="276" w:lineRule="auto"/>
        <w:rPr>
          <w:b/>
          <w:iCs/>
          <w:color w:val="000000"/>
          <w:w w:val="0"/>
          <w:sz w:val="24"/>
          <w:lang w:val="ru-RU"/>
        </w:rPr>
      </w:pPr>
    </w:p>
    <w:p w:rsidR="005D25B1" w:rsidRDefault="005D25B1" w:rsidP="000F6ADE">
      <w:pPr>
        <w:wordWrap/>
        <w:spacing w:line="276" w:lineRule="auto"/>
        <w:rPr>
          <w:b/>
          <w:iCs/>
          <w:color w:val="000000"/>
          <w:w w:val="0"/>
          <w:sz w:val="24"/>
          <w:lang w:val="ru-RU"/>
        </w:rPr>
      </w:pPr>
    </w:p>
    <w:p w:rsidR="000D19C7" w:rsidRPr="00B668DB" w:rsidRDefault="000D19C7" w:rsidP="000F6ADE">
      <w:pPr>
        <w:wordWrap/>
        <w:spacing w:line="276" w:lineRule="auto"/>
        <w:rPr>
          <w:b/>
          <w:iCs/>
          <w:color w:val="000000"/>
          <w:w w:val="0"/>
          <w:sz w:val="24"/>
          <w:lang w:val="ru-RU"/>
        </w:rPr>
      </w:pPr>
      <w:r w:rsidRPr="00B668DB">
        <w:rPr>
          <w:b/>
          <w:iCs/>
          <w:color w:val="000000"/>
          <w:w w:val="0"/>
          <w:sz w:val="24"/>
          <w:lang w:val="ru-RU"/>
        </w:rPr>
        <w:lastRenderedPageBreak/>
        <w:t>3.2. Модуль «Классное руководство»</w:t>
      </w:r>
    </w:p>
    <w:p w:rsidR="006934B3" w:rsidRPr="00B668DB" w:rsidRDefault="006934B3" w:rsidP="000F6ADE">
      <w:pPr>
        <w:pStyle w:val="aa"/>
        <w:spacing w:before="0" w:after="0" w:line="276" w:lineRule="auto"/>
        <w:ind w:left="0" w:right="-1"/>
        <w:rPr>
          <w:rFonts w:ascii="Times New Roman" w:hAnsi="Times New Roman"/>
          <w:b/>
          <w:sz w:val="24"/>
          <w:szCs w:val="24"/>
          <w:lang w:val="ru-RU"/>
        </w:rPr>
      </w:pPr>
      <w:r w:rsidRPr="00B668DB">
        <w:rPr>
          <w:rFonts w:ascii="Times New Roman" w:hAnsi="Times New Roman"/>
          <w:b/>
          <w:sz w:val="24"/>
          <w:szCs w:val="24"/>
          <w:lang w:val="ru-RU"/>
        </w:rPr>
        <w:t>(деятельность воспитателей и классных руководителей)</w:t>
      </w:r>
    </w:p>
    <w:p w:rsidR="006934B3" w:rsidRPr="00B668DB" w:rsidRDefault="006934B3" w:rsidP="006934B3">
      <w:pPr>
        <w:pStyle w:val="aa"/>
        <w:spacing w:before="0" w:after="0" w:line="276" w:lineRule="auto"/>
        <w:ind w:left="0" w:right="-1"/>
        <w:rPr>
          <w:rFonts w:ascii="Times New Roman" w:hAnsi="Times New Roman"/>
          <w:b/>
          <w:sz w:val="24"/>
          <w:szCs w:val="24"/>
          <w:lang w:val="ru-RU"/>
        </w:rPr>
      </w:pPr>
      <w:r w:rsidRPr="00B668DB">
        <w:rPr>
          <w:rFonts w:ascii="Times New Roman" w:hAnsi="Times New Roman"/>
          <w:b/>
          <w:sz w:val="24"/>
          <w:szCs w:val="24"/>
          <w:lang w:val="ru-RU"/>
        </w:rPr>
        <w:t xml:space="preserve">Введение в модуль. </w:t>
      </w:r>
    </w:p>
    <w:p w:rsidR="006934B3"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 xml:space="preserve">      В связи с тем, что кадеты в Кадетской школе-интернат  не только получают основное и среднее общее образование, но и проживают (за исключением воскресений, праздничных и каникулярных дней), руководство деятельностью каждого классного коллектива (учебного взвода) осуществляет офицер-воспитатель и классный руководитель. Поскольку учебные взвода объединены в кадетскую роту, то воспитательные функции относительно всей кадетской роты и каждого входящего в неё учебного взвода осуществляет старший воспитатель (командир кадетской роты). Все названные педагоги выполняют выделенные в Кадетской школе общие и специфичные для каждого воспитательные функции.   Определяющим в этой деятельности является сотрудничество и сотворчество. Организующим фактором является совместная разработка и реализация программы деятельности классного коллектива (учебного взвода) во второй половине дня, включающей индивидуальную и групповую учебно-познавательную деятельность в рамках учебного плана, самоподготовку, внеурочную деятельность классного коллектива (учебного взвода) и иные формы внеурочной деятельности, а также организацию участия кадет в дополнительном образовании, организацию процессов жизнедеятельности (что отражено в соответствующих модулях). </w:t>
      </w:r>
    </w:p>
    <w:p w:rsidR="006934B3" w:rsidRPr="00B668DB" w:rsidRDefault="006934B3" w:rsidP="006934B3">
      <w:pPr>
        <w:pStyle w:val="aa"/>
        <w:spacing w:before="0" w:after="0" w:line="276" w:lineRule="auto"/>
        <w:ind w:left="0" w:right="-1"/>
        <w:rPr>
          <w:rFonts w:ascii="Times New Roman" w:hAnsi="Times New Roman"/>
          <w:b/>
          <w:sz w:val="24"/>
          <w:szCs w:val="24"/>
          <w:lang w:val="ru-RU"/>
        </w:rPr>
      </w:pPr>
      <w:r w:rsidRPr="00B668DB">
        <w:rPr>
          <w:rFonts w:ascii="Times New Roman" w:hAnsi="Times New Roman"/>
          <w:b/>
          <w:sz w:val="24"/>
          <w:szCs w:val="24"/>
          <w:lang w:val="ru-RU"/>
        </w:rPr>
        <w:t xml:space="preserve">Содержание модуля. </w:t>
      </w:r>
    </w:p>
    <w:p w:rsidR="006934B3"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 xml:space="preserve">      Работа с классным коллектива (учебным взводом) направлена на: реализацию </w:t>
      </w:r>
    </w:p>
    <w:p w:rsidR="006934B3"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разнообразных форм коллективной деятельности по направлениям: духовно-нравственное, общеинтеллектуальное, общекультурное, спортивно оздоровительное,</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социальное</w:t>
      </w:r>
      <w:r w:rsidR="00C40CCA" w:rsidRPr="00B668DB">
        <w:rPr>
          <w:rFonts w:ascii="Times New Roman" w:hAnsi="Times New Roman"/>
          <w:sz w:val="24"/>
          <w:szCs w:val="24"/>
          <w:lang w:val="ru-RU"/>
        </w:rPr>
        <w:t>;</w:t>
      </w:r>
    </w:p>
    <w:p w:rsidR="00C40CCA" w:rsidRPr="00B668DB" w:rsidRDefault="00C40CCA"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п</w:t>
      </w:r>
      <w:r w:rsidR="006934B3" w:rsidRPr="00B668DB">
        <w:rPr>
          <w:rFonts w:ascii="Times New Roman" w:hAnsi="Times New Roman"/>
          <w:sz w:val="24"/>
          <w:szCs w:val="24"/>
          <w:lang w:val="ru-RU"/>
        </w:rPr>
        <w:t>роведение: ключевых дел и мероприятий, интересных и полезных для личностного развития кадет с вовлечением в них как можно большего числа кадет, с предоставлением кадетам возможности самореализоваться в них, а взрослым демонстрировать образцы деятельности и поведения в обществе, способствовать установлению доверительных отношений в классном коллективе;</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 xml:space="preserve"> часов общения - как формы плодотворного и доверительного общения с кадетами, основанного на принципах уважительного отношения, поддержки активной позиции каждого кадета, предоставления возможности обсуждения и принятия решений по обсуждаемой проблеме, создания благоприятной среды для общения; </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тематических классных часов согласно Программы жизнедеятельности взвода, как формы изучения и погружения в интересующие кадет и стоящие перед обществом проблемы; собраний организационно-аналитического характера, направленных на анализ результативности деятельности классного коллектива (учебного взвода) за день, неделю, четверть.</w:t>
      </w:r>
      <w:r w:rsidR="00C40CCA" w:rsidRPr="00B668DB">
        <w:rPr>
          <w:rFonts w:ascii="Times New Roman" w:hAnsi="Times New Roman"/>
          <w:sz w:val="24"/>
          <w:szCs w:val="24"/>
          <w:lang w:val="ru-RU"/>
        </w:rPr>
        <w:t xml:space="preserve"> </w:t>
      </w:r>
      <w:r w:rsidRPr="00B668DB">
        <w:rPr>
          <w:rFonts w:ascii="Times New Roman" w:hAnsi="Times New Roman"/>
          <w:sz w:val="24"/>
          <w:szCs w:val="24"/>
          <w:lang w:val="ru-RU"/>
        </w:rPr>
        <w:t>Определение перспектив и планов участ</w:t>
      </w:r>
      <w:r w:rsidR="00C40CCA" w:rsidRPr="00B668DB">
        <w:rPr>
          <w:rFonts w:ascii="Times New Roman" w:hAnsi="Times New Roman"/>
          <w:sz w:val="24"/>
          <w:szCs w:val="24"/>
          <w:lang w:val="ru-RU"/>
        </w:rPr>
        <w:t>ия классного коллектива в школь</w:t>
      </w:r>
      <w:r w:rsidRPr="00B668DB">
        <w:rPr>
          <w:rFonts w:ascii="Times New Roman" w:hAnsi="Times New Roman"/>
          <w:sz w:val="24"/>
          <w:szCs w:val="24"/>
          <w:lang w:val="ru-RU"/>
        </w:rPr>
        <w:t xml:space="preserve">ных делах, конкурсах, проектах. </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организацию: выполнения кадетами правил, но</w:t>
      </w:r>
      <w:r w:rsidR="00C40CCA" w:rsidRPr="00B668DB">
        <w:rPr>
          <w:rFonts w:ascii="Times New Roman" w:hAnsi="Times New Roman"/>
          <w:sz w:val="24"/>
          <w:szCs w:val="24"/>
          <w:lang w:val="ru-RU"/>
        </w:rPr>
        <w:t>рм, законов, традиций Кадетской школы-интернат</w:t>
      </w:r>
      <w:r w:rsidRPr="00B668DB">
        <w:rPr>
          <w:rFonts w:ascii="Times New Roman" w:hAnsi="Times New Roman"/>
          <w:sz w:val="24"/>
          <w:szCs w:val="24"/>
          <w:lang w:val="ru-RU"/>
        </w:rPr>
        <w:t>;</w:t>
      </w:r>
      <w:r w:rsidR="00C40CCA" w:rsidRPr="00B668DB">
        <w:rPr>
          <w:rFonts w:ascii="Times New Roman" w:hAnsi="Times New Roman"/>
          <w:sz w:val="24"/>
          <w:szCs w:val="24"/>
          <w:lang w:val="ru-RU"/>
        </w:rPr>
        <w:t xml:space="preserve"> </w:t>
      </w:r>
      <w:r w:rsidRPr="00B668DB">
        <w:rPr>
          <w:rFonts w:ascii="Times New Roman" w:hAnsi="Times New Roman"/>
          <w:sz w:val="24"/>
          <w:szCs w:val="24"/>
          <w:lang w:val="ru-RU"/>
        </w:rPr>
        <w:t>участия классного коллектива (учебного вз</w:t>
      </w:r>
      <w:r w:rsidR="00C40CCA" w:rsidRPr="00B668DB">
        <w:rPr>
          <w:rFonts w:ascii="Times New Roman" w:hAnsi="Times New Roman"/>
          <w:sz w:val="24"/>
          <w:szCs w:val="24"/>
          <w:lang w:val="ru-RU"/>
        </w:rPr>
        <w:t>вода) в школь</w:t>
      </w:r>
      <w:r w:rsidRPr="00B668DB">
        <w:rPr>
          <w:rFonts w:ascii="Times New Roman" w:hAnsi="Times New Roman"/>
          <w:sz w:val="24"/>
          <w:szCs w:val="24"/>
          <w:lang w:val="ru-RU"/>
        </w:rPr>
        <w:t>ных мероприятиях, делах, акциях, конкурсах, творческих проектах; планирование и анализ образовательной деятельности в учебный период; планирование и анализ результатов коллективного и индивидуального участия классного коллектива (уче</w:t>
      </w:r>
      <w:r w:rsidR="00C40CCA" w:rsidRPr="00B668DB">
        <w:rPr>
          <w:rFonts w:ascii="Times New Roman" w:hAnsi="Times New Roman"/>
          <w:sz w:val="24"/>
          <w:szCs w:val="24"/>
          <w:lang w:val="ru-RU"/>
        </w:rPr>
        <w:t>бного взвода) в школь</w:t>
      </w:r>
      <w:r w:rsidRPr="00B668DB">
        <w:rPr>
          <w:rFonts w:ascii="Times New Roman" w:hAnsi="Times New Roman"/>
          <w:sz w:val="24"/>
          <w:szCs w:val="24"/>
          <w:lang w:val="ru-RU"/>
        </w:rPr>
        <w:t xml:space="preserve">ных делах, конкурсах, проектах и т.п.; </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организация и анализ необходимой помощи кадетам в их подготовке, проведении и анализе; самоподготовки кадет к урокам в рамках выполнения учебных задач и заданий;</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 xml:space="preserve"> </w:t>
      </w:r>
      <w:r w:rsidRPr="00B668DB">
        <w:rPr>
          <w:rFonts w:ascii="Times New Roman" w:hAnsi="Times New Roman"/>
          <w:i/>
          <w:sz w:val="24"/>
          <w:szCs w:val="24"/>
          <w:lang w:val="ru-RU"/>
        </w:rPr>
        <w:t>проектной деятельности:</w:t>
      </w:r>
      <w:r w:rsidRPr="00B668DB">
        <w:rPr>
          <w:rFonts w:ascii="Times New Roman" w:hAnsi="Times New Roman"/>
          <w:sz w:val="24"/>
          <w:szCs w:val="24"/>
          <w:lang w:val="ru-RU"/>
        </w:rPr>
        <w:t xml:space="preserve"> разработка и реализация социального проекта класса; творческих проектов; индивидуальных итоговых проектов каждого кадета 5-9 и 10</w:t>
      </w:r>
      <w:r w:rsidR="00795B96" w:rsidRPr="00B668DB">
        <w:rPr>
          <w:rFonts w:ascii="Times New Roman" w:hAnsi="Times New Roman"/>
          <w:sz w:val="24"/>
          <w:szCs w:val="24"/>
          <w:lang w:val="ru-RU"/>
        </w:rPr>
        <w:t>-11</w:t>
      </w:r>
      <w:r w:rsidRPr="00B668DB">
        <w:rPr>
          <w:rFonts w:ascii="Times New Roman" w:hAnsi="Times New Roman"/>
          <w:sz w:val="24"/>
          <w:szCs w:val="24"/>
          <w:lang w:val="ru-RU"/>
        </w:rPr>
        <w:t xml:space="preserve"> классов;</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lastRenderedPageBreak/>
        <w:t xml:space="preserve"> </w:t>
      </w:r>
      <w:r w:rsidRPr="00B668DB">
        <w:rPr>
          <w:rFonts w:ascii="Times New Roman" w:hAnsi="Times New Roman"/>
          <w:i/>
          <w:sz w:val="24"/>
          <w:szCs w:val="24"/>
          <w:lang w:val="ru-RU"/>
        </w:rPr>
        <w:t>сопровождения в решении появляющихся проблем группового характера:</w:t>
      </w:r>
      <w:r w:rsidRPr="00B668DB">
        <w:rPr>
          <w:rFonts w:ascii="Times New Roman" w:hAnsi="Times New Roman"/>
          <w:sz w:val="24"/>
          <w:szCs w:val="24"/>
          <w:lang w:val="ru-RU"/>
        </w:rPr>
        <w:t xml:space="preserve"> в учебе, поведении, посещении творческих и спортивных объединений, курсов внеурочной деятельности, в освоении образовательных программ на должном уровне; </w:t>
      </w:r>
    </w:p>
    <w:p w:rsidR="00C40CCA"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i/>
          <w:sz w:val="24"/>
          <w:szCs w:val="24"/>
          <w:lang w:val="ru-RU"/>
        </w:rPr>
        <w:t>помощи в работе целевых групп:</w:t>
      </w:r>
      <w:r w:rsidRPr="00B668DB">
        <w:rPr>
          <w:rFonts w:ascii="Times New Roman" w:hAnsi="Times New Roman"/>
          <w:sz w:val="24"/>
          <w:szCs w:val="24"/>
          <w:lang w:val="ru-RU"/>
        </w:rPr>
        <w:t xml:space="preserve"> инициативной, проектной, творческой, актива класса, совета дела в рамках подготовки, проведения и анализа различных форм коллективной деятельности; игр и тренингов на сплочение и командообразование; экскурсий, посещений, выездов, походов, практик; ведения папки достижений классного коллектива (учебного взвода), отражающей его деятельность и его достижения через положения, планы, проекты, сценарии, фотографии, копии поощрительных документов. </w:t>
      </w:r>
    </w:p>
    <w:p w:rsidR="003B5D0F"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i/>
          <w:sz w:val="24"/>
          <w:szCs w:val="24"/>
          <w:lang w:val="ru-RU"/>
        </w:rPr>
        <w:t>Индивидуальная работа с кадетами включает:</w:t>
      </w:r>
      <w:r w:rsidRPr="00B668DB">
        <w:rPr>
          <w:rFonts w:ascii="Times New Roman" w:hAnsi="Times New Roman"/>
          <w:sz w:val="24"/>
          <w:szCs w:val="24"/>
          <w:lang w:val="ru-RU"/>
        </w:rPr>
        <w:t xml:space="preserve"> изучение личностных особенностей кадета, его интересов, потребностей, способностей и одаренностей, особенностей семьи, познавательных мотивов и приоритетов; отслеживание личностных результатов кадета и их динамики с использованием определенного инструментария в рамках соответствующей корпусной модели (наблюдение, диагностика, изучение); поддержку кадета со стороны классного руководителя и воспитателя, организацию поддержки учителями, педагогом-</w:t>
      </w:r>
      <w:r w:rsidR="00C40CCA" w:rsidRPr="00B668DB">
        <w:rPr>
          <w:rFonts w:ascii="Times New Roman" w:hAnsi="Times New Roman"/>
          <w:sz w:val="24"/>
          <w:szCs w:val="24"/>
          <w:lang w:val="ru-RU"/>
        </w:rPr>
        <w:t>психологом</w:t>
      </w:r>
      <w:r w:rsidRPr="00B668DB">
        <w:rPr>
          <w:rFonts w:ascii="Times New Roman" w:hAnsi="Times New Roman"/>
          <w:sz w:val="24"/>
          <w:szCs w:val="24"/>
          <w:lang w:val="ru-RU"/>
        </w:rPr>
        <w:t>, медицинским работником в решении важных для него или появившихся в конкретный период проблем (учебных, возрастных, социальных, коммуникативных, связанных со здоровьем, проблем выбора профессии, организации высшего образования и дальнейшего трудоустройства и т.п.), когда каждая проблема трансформируется в задачу для кадета, которую он будет решать при соответствующей помощи; содействие в определении кадетом индивидуального образовательного маршрута, программы, учебного плана и его реализации, ведении индивидуального портфолио, в котором не просто фиксируются учебные, творческие, спортивные, личностные достижения, но и в начале каждого учебного периода (удобнее – учебного полугодия) планируются, а в конце учебного периода анализируются достижения и успехи, выявляются проблемы и неудачи, определяются способы их преодоления; помощь в коррекции поведения кадета через частные беседы с ним, его родителями (законными представителями); через включение в проводимые педагогом-психологом тренинги общения; через включение в интересную для него деятельность, предложение взять на себя ответственность за то или иное поручение в классном коллективе (учебном взводе); сопровождение кадета (особенно на уровне 5-6 классов) в выполнении ролевых позиций и функций самоуправления, наиболее успешного выполнения поручений и взятых на себя обязательств; координация участия кадета в иных формах внеурочной деятельности, учебно</w:t>
      </w:r>
      <w:r w:rsidR="00DF58B9" w:rsidRPr="00B668DB">
        <w:rPr>
          <w:rFonts w:ascii="Times New Roman" w:hAnsi="Times New Roman"/>
          <w:sz w:val="24"/>
          <w:szCs w:val="24"/>
          <w:lang w:val="ru-RU"/>
        </w:rPr>
        <w:t xml:space="preserve"> </w:t>
      </w:r>
      <w:r w:rsidRPr="00B668DB">
        <w:rPr>
          <w:rFonts w:ascii="Times New Roman" w:hAnsi="Times New Roman"/>
          <w:sz w:val="24"/>
          <w:szCs w:val="24"/>
          <w:lang w:val="ru-RU"/>
        </w:rPr>
        <w:t xml:space="preserve">познавательной деятельности в рамках учебного плана, в объединениях дополнительного образования, помощь в выборе области наибольшей успешности; содействия в групповой учебно-познавательной деятельности с кадетами, имеющими повышенную мотивацию или имеющими проблемы в обучении; </w:t>
      </w:r>
    </w:p>
    <w:p w:rsidR="003B5D0F" w:rsidRPr="00B668DB" w:rsidRDefault="006934B3" w:rsidP="006934B3">
      <w:pPr>
        <w:pStyle w:val="aa"/>
        <w:spacing w:before="0" w:after="0" w:line="276" w:lineRule="auto"/>
        <w:ind w:left="0" w:right="-1"/>
        <w:rPr>
          <w:rFonts w:ascii="Times New Roman" w:hAnsi="Times New Roman"/>
          <w:sz w:val="24"/>
          <w:szCs w:val="24"/>
          <w:lang w:val="ru-RU"/>
        </w:rPr>
      </w:pPr>
      <w:r w:rsidRPr="00B668DB">
        <w:rPr>
          <w:rFonts w:ascii="Times New Roman" w:hAnsi="Times New Roman"/>
          <w:sz w:val="24"/>
          <w:szCs w:val="24"/>
          <w:lang w:val="ru-RU"/>
        </w:rPr>
        <w:t xml:space="preserve">Работа с учителями-предметниками в классном коллективе (учебном взводе) предполагает: консультации,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участниками образовательных отношений; организацию малого педсовета при необходимости решения конкретных проблем классного коллектива (учебного взвода), интеграции воспитательных влияний на кадет, анализа процесса обучения и достигнутых предметных образовательных результатов; проведение консилиумов с включением представителей службы комплексного сопровождения по оценке достигнутых метапредметных и персонифицированных личностных образовательных результатов кадет по завершении учебного года; вовлечение учителей-предметников к участию во внутриклассных делах, дающих педагогам возможность лучше узнавать и понимать своих обучающихся, увидев их в иной, отличной от учебной, </w:t>
      </w:r>
      <w:r w:rsidRPr="00B668DB">
        <w:rPr>
          <w:rFonts w:ascii="Times New Roman" w:hAnsi="Times New Roman"/>
          <w:sz w:val="24"/>
          <w:szCs w:val="24"/>
          <w:lang w:val="ru-RU"/>
        </w:rPr>
        <w:lastRenderedPageBreak/>
        <w:t>обстановке; привлечение учителей-предметников к участию в родительских собраниях класса для объединения усилий в деле обучения и воспитания кадет.</w:t>
      </w:r>
    </w:p>
    <w:p w:rsidR="006D000B" w:rsidRPr="00B668DB" w:rsidRDefault="006934B3" w:rsidP="003B5D0F">
      <w:pPr>
        <w:pStyle w:val="aa"/>
        <w:spacing w:before="0" w:after="0" w:line="276" w:lineRule="auto"/>
        <w:ind w:left="0" w:right="-1"/>
        <w:rPr>
          <w:rFonts w:ascii="Times New Roman" w:hAnsi="Times New Roman"/>
          <w:b/>
          <w:bCs/>
          <w:i/>
          <w:iCs/>
          <w:sz w:val="24"/>
          <w:szCs w:val="24"/>
          <w:lang w:val="ru-RU"/>
        </w:rPr>
      </w:pPr>
      <w:r w:rsidRPr="00B668DB">
        <w:rPr>
          <w:rFonts w:ascii="Times New Roman" w:hAnsi="Times New Roman"/>
          <w:sz w:val="24"/>
          <w:szCs w:val="24"/>
          <w:lang w:val="ru-RU"/>
        </w:rPr>
        <w:t xml:space="preserve"> Работа с родителями (законными представителями) кадет отражена в соответствующем модуле «Работа с родителями».</w:t>
      </w:r>
    </w:p>
    <w:p w:rsidR="003B5D0F" w:rsidRPr="00B668DB" w:rsidRDefault="000D19C7" w:rsidP="003B5D0F">
      <w:pPr>
        <w:wordWrap/>
        <w:spacing w:line="276" w:lineRule="auto"/>
        <w:rPr>
          <w:b/>
          <w:sz w:val="24"/>
          <w:lang w:val="ru-RU"/>
        </w:rPr>
      </w:pPr>
      <w:r w:rsidRPr="00B668DB">
        <w:rPr>
          <w:b/>
          <w:w w:val="0"/>
          <w:sz w:val="24"/>
          <w:lang w:val="ru-RU"/>
        </w:rPr>
        <w:t xml:space="preserve">Модуль 3.3. </w:t>
      </w:r>
      <w:bookmarkStart w:id="1" w:name="_Hlk30338243"/>
      <w:r w:rsidR="003B5D0F" w:rsidRPr="00B668DB">
        <w:rPr>
          <w:b/>
          <w:sz w:val="24"/>
          <w:lang w:val="ru-RU"/>
        </w:rPr>
        <w:t>Модуль «Урок».</w:t>
      </w:r>
    </w:p>
    <w:p w:rsidR="003B5D0F" w:rsidRPr="00B668DB" w:rsidRDefault="003B5D0F" w:rsidP="003B5D0F">
      <w:pPr>
        <w:wordWrap/>
        <w:spacing w:line="276" w:lineRule="auto"/>
        <w:rPr>
          <w:sz w:val="24"/>
          <w:lang w:val="ru-RU"/>
        </w:rPr>
      </w:pPr>
      <w:r w:rsidRPr="00B668DB">
        <w:rPr>
          <w:sz w:val="24"/>
          <w:lang w:val="ru-RU"/>
        </w:rPr>
        <w:t xml:space="preserve"> </w:t>
      </w:r>
      <w:r w:rsidRPr="00B668DB">
        <w:rPr>
          <w:b/>
          <w:sz w:val="24"/>
          <w:lang w:val="ru-RU"/>
        </w:rPr>
        <w:t>Содержание модуля.</w:t>
      </w:r>
      <w:r w:rsidRPr="00B668DB">
        <w:rPr>
          <w:sz w:val="24"/>
          <w:lang w:val="ru-RU"/>
        </w:rPr>
        <w:t xml:space="preserve"> </w:t>
      </w:r>
    </w:p>
    <w:p w:rsidR="00B1497F" w:rsidRPr="00B668DB" w:rsidRDefault="003B5D0F" w:rsidP="003B5D0F">
      <w:pPr>
        <w:wordWrap/>
        <w:spacing w:line="276" w:lineRule="auto"/>
        <w:rPr>
          <w:sz w:val="24"/>
          <w:lang w:val="ru-RU"/>
        </w:rPr>
      </w:pPr>
      <w:r w:rsidRPr="00B668DB">
        <w:rPr>
          <w:sz w:val="24"/>
          <w:lang w:val="ru-RU"/>
        </w:rPr>
        <w:t xml:space="preserve">   </w:t>
      </w:r>
      <w:r w:rsidR="005D25B1">
        <w:rPr>
          <w:sz w:val="24"/>
          <w:lang w:val="ru-RU"/>
        </w:rPr>
        <w:t xml:space="preserve">  </w:t>
      </w:r>
      <w:r w:rsidRPr="00B668DB">
        <w:rPr>
          <w:sz w:val="24"/>
          <w:lang w:val="ru-RU"/>
        </w:rPr>
        <w:t xml:space="preserve"> Реализация педагогами воспитательного и развивающего потенциала урока предполагает следующее: установление доверительных отношений между учителями и кадетами, способствующих позитивному восприятию кадетами требований и просьб учителя, привлечению их внимания к обсуждаемой на уроке информации, активизации их познавательной деятельности через постановку проблем, использование занимательных элементов, интересных историй из прошлого и из жизни современников; побуждение кадет соблюдать на уроке общепринятые нормы поведения, правила общения с учителями и сверстниками, принципы учебной дисциплины и самоорганизации; привлечение внимания кадет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своего мнения по ее поводу, выработки своего к ней отношения. </w:t>
      </w:r>
    </w:p>
    <w:p w:rsidR="00B1497F" w:rsidRPr="00B668DB" w:rsidRDefault="003B5D0F" w:rsidP="003B5D0F">
      <w:pPr>
        <w:wordWrap/>
        <w:spacing w:line="276" w:lineRule="auto"/>
        <w:rPr>
          <w:sz w:val="24"/>
          <w:lang w:val="ru-RU"/>
        </w:rPr>
      </w:pPr>
      <w:r w:rsidRPr="00B668DB">
        <w:rPr>
          <w:i/>
          <w:sz w:val="24"/>
          <w:lang w:val="ru-RU"/>
        </w:rPr>
        <w:t>организацию:</w:t>
      </w:r>
      <w:r w:rsidRPr="00B668DB">
        <w:rPr>
          <w:sz w:val="24"/>
          <w:lang w:val="ru-RU"/>
        </w:rPr>
        <w:t xml:space="preserve"> предметных образовательных событий (проведение предметных декад) с целью развития познавательной и творческой активности кадет, инициативности в различных сферах предметной деятельности, раскрытия творческих способностей кадет с разными образовательными потребностями и возможностями; учебных (олимпиады, занимательные уроки и пятиминутки, урок-деловая игра, урок</w:t>
      </w:r>
      <w:r w:rsidR="00DF58B9" w:rsidRPr="00B668DB">
        <w:rPr>
          <w:sz w:val="24"/>
          <w:lang w:val="ru-RU"/>
        </w:rPr>
        <w:t>-</w:t>
      </w:r>
      <w:r w:rsidRPr="00B668DB">
        <w:rPr>
          <w:sz w:val="24"/>
          <w:lang w:val="ru-RU"/>
        </w:rPr>
        <w:t>путешествие, урок мастер-класс, урок-исследование и др.) и учебно-развлекательных мероприятий (конкурс-игра «Предметный кроссворд», турнир «Своя игра», викторина, литературная композиция, конкурс газет и рисунков, экскурсия и др.); групповой работы или работы в парах с целью обучения командной деятельности и взаимодействию с другими обучающимися, определению общей цели, для достижения которой каждый должен выполнить свою роль и внести индивидуальный вклад в общий образовательный продукт.</w:t>
      </w:r>
    </w:p>
    <w:p w:rsidR="00B1497F" w:rsidRPr="00B668DB" w:rsidRDefault="003B5D0F" w:rsidP="003B5D0F">
      <w:pPr>
        <w:wordWrap/>
        <w:spacing w:line="276" w:lineRule="auto"/>
        <w:rPr>
          <w:sz w:val="24"/>
          <w:lang w:val="ru-RU"/>
        </w:rPr>
      </w:pPr>
      <w:r w:rsidRPr="00B668DB">
        <w:rPr>
          <w:sz w:val="24"/>
          <w:lang w:val="ru-RU"/>
        </w:rPr>
        <w:t xml:space="preserve"> </w:t>
      </w:r>
      <w:r w:rsidRPr="00B668DB">
        <w:rPr>
          <w:i/>
          <w:sz w:val="24"/>
          <w:lang w:val="ru-RU"/>
        </w:rPr>
        <w:t>использование воспитательных возможностей содержания учебного предмета через демонстрацию:</w:t>
      </w:r>
      <w:r w:rsidRPr="00B668DB">
        <w:rPr>
          <w:sz w:val="24"/>
          <w:lang w:val="ru-RU"/>
        </w:rPr>
        <w:t xml:space="preserve"> этапов научного открытия, изобретения, способа деятельности, демонстрирующих увлеченность, высокую познавательную мотивацию и культуру ученых, их упорство, силу характера, умение отстаивать и реализовывать новый путь познания;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 перевода содержания с уровня знаний на уровень личностных смыслов, анализ поступков людей, историй судеб; комментариев происходящих в мире событий, исторических справок;</w:t>
      </w:r>
    </w:p>
    <w:p w:rsidR="00B1497F" w:rsidRPr="00B668DB" w:rsidRDefault="003B5D0F" w:rsidP="003B5D0F">
      <w:pPr>
        <w:wordWrap/>
        <w:spacing w:line="276" w:lineRule="auto"/>
        <w:rPr>
          <w:sz w:val="24"/>
          <w:lang w:val="ru-RU"/>
        </w:rPr>
      </w:pPr>
      <w:r w:rsidRPr="00B668DB">
        <w:rPr>
          <w:sz w:val="24"/>
          <w:lang w:val="ru-RU"/>
        </w:rPr>
        <w:t xml:space="preserve"> мужской тематики: особенностей мужских образов в литературе; роли мужчин в истории, политике, науке; биографий выдающихся личностей, героев разных исторических эпох и событий.</w:t>
      </w:r>
    </w:p>
    <w:p w:rsidR="00B1497F" w:rsidRPr="00B668DB" w:rsidRDefault="003B5D0F" w:rsidP="003B5D0F">
      <w:pPr>
        <w:wordWrap/>
        <w:spacing w:line="276" w:lineRule="auto"/>
        <w:rPr>
          <w:sz w:val="24"/>
          <w:lang w:val="ru-RU"/>
        </w:rPr>
      </w:pPr>
      <w:r w:rsidRPr="00B668DB">
        <w:rPr>
          <w:sz w:val="24"/>
          <w:lang w:val="ru-RU"/>
        </w:rPr>
        <w:t xml:space="preserve"> применение на уроке интерактивных форм работы: интеллектуальных игр, стимулирующих познавательную мотивацию: предметный выпуск заседания клуба «Что? Где? Когда?», брейн-ринг, квест, игра-провокация, игра</w:t>
      </w:r>
      <w:r w:rsidR="005D25B1">
        <w:rPr>
          <w:sz w:val="24"/>
          <w:lang w:val="ru-RU"/>
        </w:rPr>
        <w:t>-</w:t>
      </w:r>
      <w:r w:rsidRPr="00B668DB">
        <w:rPr>
          <w:sz w:val="24"/>
          <w:lang w:val="ru-RU"/>
        </w:rPr>
        <w:t xml:space="preserve">эксперимент, игра-демонстрация, игра-состязание; дидактического театра, где полученные на уроке знания обыгрываются в театральных постановках; дискуссий, которые дают возможность приобрести опыт ведения конструктивного диалога в атмосфере интеллектуальных, нравственных и эстетических переживаний, столкновений различных взглядов и мнений, поиска истины и возможных путей решения задачи или проблемы, творчества учителя и обучающихся; уроков-лабораторий с использованием частично-поискового и исследовательского методов, проблемного обучения, ориентированных на открытие нового знания на основе особым </w:t>
      </w:r>
      <w:r w:rsidRPr="00B668DB">
        <w:rPr>
          <w:sz w:val="24"/>
          <w:lang w:val="ru-RU"/>
        </w:rPr>
        <w:lastRenderedPageBreak/>
        <w:t>образом оформленного учебного материала, иногда выходящего за рамки школьной программы; игровых процедур, которые помогают поддержать мотивацию к получению знаний, налаживанию позитивных межличностных отношений в классе, помогают установлению доброжелательной атмосферы во время урока; организации совместного поиска, взаимопомощи и взаимооценки кадет при решении учебных задач, дающей им социально значимый опыт сотрудничества</w:t>
      </w:r>
      <w:r w:rsidR="00B1497F" w:rsidRPr="00B668DB">
        <w:rPr>
          <w:sz w:val="24"/>
          <w:lang w:val="ru-RU"/>
        </w:rPr>
        <w:t>.</w:t>
      </w:r>
    </w:p>
    <w:p w:rsidR="00B1497F" w:rsidRPr="00B668DB" w:rsidRDefault="003B5D0F" w:rsidP="003B5D0F">
      <w:pPr>
        <w:wordWrap/>
        <w:spacing w:line="276" w:lineRule="auto"/>
        <w:rPr>
          <w:sz w:val="24"/>
          <w:lang w:val="ru-RU"/>
        </w:rPr>
      </w:pPr>
      <w:r w:rsidRPr="00B668DB">
        <w:rPr>
          <w:sz w:val="24"/>
          <w:lang w:val="ru-RU"/>
        </w:rPr>
        <w:t xml:space="preserve">инициирование и поддержку на уроке: исследовательской деятельности, что дает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навык публичного выступления, аргументирования и отстаивания своей точки зрения; проектной деятельности, ориентированной на определение и реализацию познавательного замысла, на получение значимого образовательного продукта; самостоятельной поисковой деятельности (способа решения учебной задачи, способа разрешения выявленного противоречия, проблемы); </w:t>
      </w:r>
    </w:p>
    <w:p w:rsidR="00B1497F" w:rsidRPr="00B668DB" w:rsidRDefault="003B5D0F" w:rsidP="003B5D0F">
      <w:pPr>
        <w:wordWrap/>
        <w:spacing w:line="276" w:lineRule="auto"/>
        <w:rPr>
          <w:sz w:val="24"/>
          <w:lang w:val="ru-RU"/>
        </w:rPr>
      </w:pPr>
      <w:r w:rsidRPr="00B668DB">
        <w:rPr>
          <w:sz w:val="24"/>
          <w:lang w:val="ru-RU"/>
        </w:rPr>
        <w:t xml:space="preserve">оценочной деятельности в разных формах: самооценки, взаимооценки, внешней оценки, экспертизы; </w:t>
      </w:r>
    </w:p>
    <w:p w:rsidR="003A32F3" w:rsidRDefault="003B5D0F" w:rsidP="00B1497F">
      <w:pPr>
        <w:wordWrap/>
        <w:spacing w:line="276" w:lineRule="auto"/>
        <w:rPr>
          <w:b/>
          <w:w w:val="0"/>
          <w:sz w:val="24"/>
          <w:lang w:val="ru-RU"/>
        </w:rPr>
      </w:pPr>
      <w:r w:rsidRPr="00B668DB">
        <w:rPr>
          <w:sz w:val="24"/>
          <w:lang w:val="ru-RU"/>
        </w:rPr>
        <w:t>использования ИКТ и дистанционных образовательных технологий обучения: программы-тренажеры, тесты, зачеты в электронных приложениях, мультимедийные презентации, научно-популярные передачи, фильмы, обучающие сайты, уроки онлайн, видеолекции, онлайн-конференции и другие цифровые образовательные ресурсы).</w:t>
      </w:r>
      <w:r w:rsidRPr="00B668DB">
        <w:rPr>
          <w:b/>
          <w:w w:val="0"/>
          <w:sz w:val="24"/>
          <w:lang w:val="ru-RU"/>
        </w:rPr>
        <w:t xml:space="preserve"> </w:t>
      </w:r>
      <w:bookmarkEnd w:id="1"/>
    </w:p>
    <w:p w:rsidR="005D25B1" w:rsidRPr="00B668DB" w:rsidRDefault="005D25B1" w:rsidP="00B1497F">
      <w:pPr>
        <w:wordWrap/>
        <w:spacing w:line="276" w:lineRule="auto"/>
        <w:rPr>
          <w:rFonts w:eastAsia="№Е"/>
          <w:b/>
          <w:i/>
          <w:sz w:val="24"/>
          <w:lang w:val="ru-RU"/>
        </w:rPr>
      </w:pPr>
    </w:p>
    <w:p w:rsidR="000F6ADE" w:rsidRPr="00B668DB" w:rsidRDefault="00B1497F" w:rsidP="00B1497F">
      <w:pPr>
        <w:wordWrap/>
        <w:spacing w:line="276" w:lineRule="auto"/>
        <w:rPr>
          <w:sz w:val="24"/>
          <w:lang w:val="ru-RU"/>
        </w:rPr>
      </w:pPr>
      <w:r w:rsidRPr="00B668DB">
        <w:rPr>
          <w:b/>
          <w:color w:val="000000"/>
          <w:w w:val="0"/>
          <w:sz w:val="24"/>
          <w:lang w:val="ru-RU"/>
        </w:rPr>
        <w:t xml:space="preserve">3.4. </w:t>
      </w:r>
      <w:r w:rsidRPr="00B668DB">
        <w:rPr>
          <w:sz w:val="24"/>
          <w:lang w:val="ru-RU"/>
        </w:rPr>
        <w:t xml:space="preserve"> </w:t>
      </w:r>
      <w:r w:rsidRPr="00B668DB">
        <w:rPr>
          <w:b/>
          <w:sz w:val="24"/>
          <w:lang w:val="ru-RU"/>
        </w:rPr>
        <w:t>Модуль «Столпы кадетского воспитания».</w:t>
      </w:r>
      <w:r w:rsidRPr="00B668DB">
        <w:rPr>
          <w:sz w:val="24"/>
          <w:lang w:val="ru-RU"/>
        </w:rPr>
        <w:t xml:space="preserve"> </w:t>
      </w:r>
    </w:p>
    <w:p w:rsidR="000F6ADE" w:rsidRPr="00B668DB" w:rsidRDefault="00B1497F" w:rsidP="00B1497F">
      <w:pPr>
        <w:wordWrap/>
        <w:spacing w:line="276" w:lineRule="auto"/>
        <w:rPr>
          <w:b/>
          <w:i/>
          <w:sz w:val="24"/>
          <w:lang w:val="ru-RU"/>
        </w:rPr>
      </w:pPr>
      <w:r w:rsidRPr="00B668DB">
        <w:rPr>
          <w:b/>
          <w:i/>
          <w:sz w:val="24"/>
          <w:lang w:val="ru-RU"/>
        </w:rPr>
        <w:t>Введение в модуль.</w:t>
      </w:r>
    </w:p>
    <w:p w:rsidR="004352BC" w:rsidRPr="00B668DB" w:rsidRDefault="000F6ADE" w:rsidP="00B1497F">
      <w:pPr>
        <w:wordWrap/>
        <w:spacing w:line="276" w:lineRule="auto"/>
        <w:rPr>
          <w:sz w:val="24"/>
          <w:lang w:val="ru-RU"/>
        </w:rPr>
      </w:pPr>
      <w:r w:rsidRPr="00B668DB">
        <w:rPr>
          <w:sz w:val="24"/>
          <w:lang w:val="ru-RU"/>
        </w:rPr>
        <w:t xml:space="preserve">    </w:t>
      </w:r>
      <w:r w:rsidR="00B1497F" w:rsidRPr="00B668DB">
        <w:rPr>
          <w:sz w:val="24"/>
          <w:lang w:val="ru-RU"/>
        </w:rPr>
        <w:t xml:space="preserve"> Для современных кадетских </w:t>
      </w:r>
      <w:r w:rsidR="004352BC" w:rsidRPr="00B668DB">
        <w:rPr>
          <w:sz w:val="24"/>
          <w:lang w:val="ru-RU"/>
        </w:rPr>
        <w:t xml:space="preserve">школ и </w:t>
      </w:r>
      <w:r w:rsidR="00B1497F" w:rsidRPr="00B668DB">
        <w:rPr>
          <w:sz w:val="24"/>
          <w:lang w:val="ru-RU"/>
        </w:rPr>
        <w:t xml:space="preserve">корпусов России специально выделено (автор – выпускник Первого Русского кадетского корпуса И.Н. Андрушкевич) особое содержание воспитания, основанное на знании истории развития российского кадетского образования в дореволюционный период и имеющих непреходящую ценность и значимость для воспитания кадет конца 20-го и начала 21-го века. Изучение, постижение смысла заветов, традиций, символов, ритуалов, нравственных основ, на которых держится кадетское воспитание, является основанием гражданского становления, жизненного мировоззрения кадета, определяющего его будущее профессиональное служение Отечеству на военном или ином государственном поприще. </w:t>
      </w:r>
    </w:p>
    <w:p w:rsidR="004352BC" w:rsidRPr="00B668DB" w:rsidRDefault="00B1497F" w:rsidP="00B1497F">
      <w:pPr>
        <w:wordWrap/>
        <w:spacing w:line="276" w:lineRule="auto"/>
        <w:rPr>
          <w:b/>
          <w:sz w:val="24"/>
          <w:lang w:val="ru-RU"/>
        </w:rPr>
      </w:pPr>
      <w:r w:rsidRPr="00B668DB">
        <w:rPr>
          <w:b/>
          <w:i/>
          <w:sz w:val="24"/>
          <w:lang w:val="ru-RU"/>
        </w:rPr>
        <w:t>Содержание модуля.</w:t>
      </w:r>
      <w:r w:rsidRPr="00B668DB">
        <w:rPr>
          <w:b/>
          <w:sz w:val="24"/>
          <w:lang w:val="ru-RU"/>
        </w:rPr>
        <w:t xml:space="preserve"> </w:t>
      </w:r>
    </w:p>
    <w:p w:rsidR="004352BC" w:rsidRPr="00B668DB" w:rsidRDefault="00B1497F" w:rsidP="00B1497F">
      <w:pPr>
        <w:wordWrap/>
        <w:spacing w:line="276" w:lineRule="auto"/>
        <w:rPr>
          <w:sz w:val="24"/>
          <w:lang w:val="ru-RU"/>
        </w:rPr>
      </w:pPr>
      <w:r w:rsidRPr="00B668DB">
        <w:rPr>
          <w:sz w:val="24"/>
          <w:lang w:val="ru-RU"/>
        </w:rPr>
        <w:t xml:space="preserve">Вера и верования: ознакомление, понимание, постижение православной культуры и православной нравственности, как основы российской культуры и российского общества; ознакомление с православной культурой – это понимание общечеловеческих ценностей, не требующих религиозной самоидентификации и не препятствующее свободному мировоззренческому самоопределению кадет и воспринимаемое ими как неиссякаемая кладезь нравственно-ценностных смыслов и нетленных законов бытия; понимание и постижение смысла верований - класса идей, которые являются своеобразным осадком исторического и вообще жизненного опыта всего российского народа: главным верованием является вера в Россию, её особую миссию, в её особенное предназначение, что является своего рода фундаментом Российской государственности. </w:t>
      </w:r>
    </w:p>
    <w:p w:rsidR="005D25B1" w:rsidRDefault="00B1497F" w:rsidP="00B1497F">
      <w:pPr>
        <w:wordWrap/>
        <w:spacing w:line="276" w:lineRule="auto"/>
        <w:rPr>
          <w:b/>
          <w:i/>
          <w:sz w:val="24"/>
          <w:lang w:val="ru-RU"/>
        </w:rPr>
      </w:pPr>
      <w:r w:rsidRPr="005D25B1">
        <w:rPr>
          <w:b/>
          <w:i/>
          <w:sz w:val="24"/>
          <w:lang w:val="ru-RU"/>
        </w:rPr>
        <w:t>Заветы и традиции:</w:t>
      </w:r>
    </w:p>
    <w:p w:rsidR="004352BC" w:rsidRPr="00B668DB" w:rsidRDefault="00B1497F" w:rsidP="00B1497F">
      <w:pPr>
        <w:wordWrap/>
        <w:spacing w:line="276" w:lineRule="auto"/>
        <w:rPr>
          <w:sz w:val="24"/>
          <w:lang w:val="ru-RU"/>
        </w:rPr>
      </w:pPr>
      <w:r w:rsidRPr="00B668DB">
        <w:rPr>
          <w:sz w:val="24"/>
          <w:lang w:val="ru-RU"/>
        </w:rPr>
        <w:t xml:space="preserve"> изучение, толкование, выявление глубокого смысла и </w:t>
      </w:r>
      <w:r w:rsidR="004352BC" w:rsidRPr="00B668DB">
        <w:rPr>
          <w:sz w:val="24"/>
          <w:lang w:val="ru-RU"/>
        </w:rPr>
        <w:t xml:space="preserve">следование заветам </w:t>
      </w:r>
      <w:r w:rsidRPr="00B668DB">
        <w:rPr>
          <w:sz w:val="24"/>
          <w:lang w:val="ru-RU"/>
        </w:rPr>
        <w:t>-</w:t>
      </w:r>
      <w:r w:rsidR="004352BC" w:rsidRPr="00B668DB">
        <w:rPr>
          <w:sz w:val="24"/>
          <w:lang w:val="ru-RU"/>
        </w:rPr>
        <w:t xml:space="preserve"> </w:t>
      </w:r>
      <w:r w:rsidRPr="00B668DB">
        <w:rPr>
          <w:sz w:val="24"/>
          <w:lang w:val="ru-RU"/>
        </w:rPr>
        <w:t xml:space="preserve"> наставлениям, обобщениям жизненного опыта, предлагающим молодому поколению образцы для осмысления и построения собственной жизни, для определения ее нравственных устоев и духовного наполнения, к которым следует отнести заветы юношеству великих воинов Земли русской (поучения Владимира Мономаха; заветы Александра Невского, Дмитрия Донского, Михаила Кутузова; завещания Суворова А.В. русским воинам); нравственные ориентиры кадета определены в заветах </w:t>
      </w:r>
      <w:r w:rsidRPr="00B668DB">
        <w:rPr>
          <w:sz w:val="24"/>
          <w:lang w:val="ru-RU"/>
        </w:rPr>
        <w:lastRenderedPageBreak/>
        <w:t xml:space="preserve">и заповедях Великого Князя Константина Константиновича, 15 лет руководившего деятельностью кадетских корпусов императорской России. </w:t>
      </w:r>
    </w:p>
    <w:p w:rsidR="005D25B1" w:rsidRDefault="00B1497F" w:rsidP="00B1497F">
      <w:pPr>
        <w:wordWrap/>
        <w:spacing w:line="276" w:lineRule="auto"/>
        <w:rPr>
          <w:sz w:val="24"/>
          <w:lang w:val="ru-RU"/>
        </w:rPr>
      </w:pPr>
      <w:r w:rsidRPr="00B668DB">
        <w:rPr>
          <w:b/>
          <w:i/>
          <w:sz w:val="24"/>
          <w:lang w:val="ru-RU"/>
        </w:rPr>
        <w:t>Соблюдение традиций:</w:t>
      </w:r>
      <w:r w:rsidRPr="00B668DB">
        <w:rPr>
          <w:sz w:val="24"/>
          <w:lang w:val="ru-RU"/>
        </w:rPr>
        <w:t xml:space="preserve"> </w:t>
      </w:r>
    </w:p>
    <w:p w:rsidR="004352BC" w:rsidRPr="00B668DB" w:rsidRDefault="005D25B1" w:rsidP="00B1497F">
      <w:pPr>
        <w:wordWrap/>
        <w:spacing w:line="276" w:lineRule="auto"/>
        <w:rPr>
          <w:sz w:val="24"/>
          <w:lang w:val="ru-RU"/>
        </w:rPr>
      </w:pPr>
      <w:r>
        <w:rPr>
          <w:sz w:val="24"/>
          <w:lang w:val="ru-RU"/>
        </w:rPr>
        <w:t xml:space="preserve">  </w:t>
      </w:r>
      <w:r w:rsidR="00B1497F" w:rsidRPr="00B668DB">
        <w:rPr>
          <w:sz w:val="24"/>
          <w:lang w:val="ru-RU"/>
        </w:rPr>
        <w:t>Как установившихся обычаев, узаконенных самим кадетским сообществом и пропитанным, глубоким патриотизмом и готовностью служить Отечеству, среди которых: проведение парадов в честь погибших во славу Отечества: у могил воинов, у памятников погибшим воинам; преклонение перед российской воинской славой, знание истории Российской армии, истории кадетского образова</w:t>
      </w:r>
      <w:r w:rsidR="004352BC" w:rsidRPr="00B668DB">
        <w:rPr>
          <w:sz w:val="24"/>
          <w:lang w:val="ru-RU"/>
        </w:rPr>
        <w:t>ния</w:t>
      </w:r>
      <w:r w:rsidR="00B1497F" w:rsidRPr="00B668DB">
        <w:rPr>
          <w:sz w:val="24"/>
          <w:lang w:val="ru-RU"/>
        </w:rPr>
        <w:t>; знание имен и биографий прославивших Россию героев; как ценностных отношений, представляющих собой неописанный ко</w:t>
      </w:r>
      <w:r w:rsidR="004352BC" w:rsidRPr="00B668DB">
        <w:rPr>
          <w:sz w:val="24"/>
          <w:lang w:val="ru-RU"/>
        </w:rPr>
        <w:t>декс внутренней жизни Кадетской школы</w:t>
      </w:r>
      <w:r w:rsidR="00B1497F" w:rsidRPr="00B668DB">
        <w:rPr>
          <w:sz w:val="24"/>
          <w:lang w:val="ru-RU"/>
        </w:rPr>
        <w:t xml:space="preserve"> и определяющих основы взаимоотношений кадет, а именно: товарищество, основанное на взаимном уважении:</w:t>
      </w:r>
      <w:r w:rsidR="004352BC" w:rsidRPr="00B668DB">
        <w:rPr>
          <w:sz w:val="24"/>
          <w:lang w:val="ru-RU"/>
        </w:rPr>
        <w:t xml:space="preserve"> </w:t>
      </w:r>
      <w:r w:rsidR="00B1497F" w:rsidRPr="00B668DB">
        <w:rPr>
          <w:sz w:val="24"/>
          <w:lang w:val="ru-RU"/>
        </w:rPr>
        <w:t>отношение к старшим кадетам с уважением и почтением; покровительство и опека младших кадет, болезненно переживающих отрыв от семьи; дружба, основанная на поддержке своих товарищей в стремлении следовать установленным правилам, нормам, требованиям; в преодолении трудностей; в разрешении проблем и при этом в готовности высказать в лицо осуждение их неблаговидных поступков или недостойный речей; умение подчиняться прежде, чем получить право командовать; гор</w:t>
      </w:r>
      <w:r w:rsidR="004352BC" w:rsidRPr="00B668DB">
        <w:rPr>
          <w:sz w:val="24"/>
          <w:lang w:val="ru-RU"/>
        </w:rPr>
        <w:t>дость за звание кадета и за свою родную Кадетскую школу</w:t>
      </w:r>
      <w:r w:rsidR="00B1497F" w:rsidRPr="00B668DB">
        <w:rPr>
          <w:sz w:val="24"/>
          <w:lang w:val="ru-RU"/>
        </w:rPr>
        <w:t>; воспитание в себе воли – значит, умения принимать решения и брать на себя ответственность за их выполнение; как пр</w:t>
      </w:r>
      <w:r w:rsidR="004352BC" w:rsidRPr="00B668DB">
        <w:rPr>
          <w:sz w:val="24"/>
          <w:lang w:val="ru-RU"/>
        </w:rPr>
        <w:t xml:space="preserve">оведение традиционных школьных </w:t>
      </w:r>
      <w:r w:rsidR="00B1497F" w:rsidRPr="00B668DB">
        <w:rPr>
          <w:sz w:val="24"/>
          <w:lang w:val="ru-RU"/>
        </w:rPr>
        <w:t>мероприятий и традиционное участие кадет в массовых мероприятиях иного уровня патриотического толка, оборонно-спортивного характера, художественно-культурного направления: строевые смотры; торжественные построения; торжественные парады; публичные выступления и спортивные состязания, которые посвящаются знаменательным датам, дням воинской славы, ознаменуют важные собы</w:t>
      </w:r>
      <w:r w:rsidR="004352BC" w:rsidRPr="00B668DB">
        <w:rPr>
          <w:sz w:val="24"/>
          <w:lang w:val="ru-RU"/>
        </w:rPr>
        <w:t>тия государственного и школь</w:t>
      </w:r>
      <w:r w:rsidR="00B1497F" w:rsidRPr="00B668DB">
        <w:rPr>
          <w:sz w:val="24"/>
          <w:lang w:val="ru-RU"/>
        </w:rPr>
        <w:t xml:space="preserve">ного значения. </w:t>
      </w:r>
    </w:p>
    <w:p w:rsidR="004352BC" w:rsidRPr="00B668DB" w:rsidRDefault="00B1497F" w:rsidP="00B1497F">
      <w:pPr>
        <w:wordWrap/>
        <w:spacing w:line="276" w:lineRule="auto"/>
        <w:rPr>
          <w:sz w:val="24"/>
          <w:lang w:val="ru-RU"/>
        </w:rPr>
      </w:pPr>
      <w:r w:rsidRPr="00B668DB">
        <w:rPr>
          <w:b/>
          <w:i/>
          <w:sz w:val="24"/>
          <w:lang w:val="ru-RU"/>
        </w:rPr>
        <w:t>Нравы и манеры:</w:t>
      </w:r>
      <w:r w:rsidRPr="00B668DB">
        <w:rPr>
          <w:sz w:val="24"/>
          <w:lang w:val="ru-RU"/>
        </w:rPr>
        <w:t xml:space="preserve"> постижение сущности и смысла нравов – общественно значимых принципов, помогающих становлению духовности и нравственности; в воспитании кадет выделяют три нравственных блока: порядочность и честь, облик и поведение, дружба и товарищество, которые нашли своё отражение в постулатах «Клятвы кадета», «Кодекса Чести российского кадета», «Заветах кадет», «Заповедях товарищества»; соблюдение хороших манер – правил хорошего тона, этических норм поведения в различных жизненных ситуациях, специфических знаков внимания младших к старшим, мужчины к женщине; эти правила как часть общих нравов должны п</w:t>
      </w:r>
      <w:r w:rsidR="004352BC" w:rsidRPr="00B668DB">
        <w:rPr>
          <w:sz w:val="24"/>
          <w:lang w:val="ru-RU"/>
        </w:rPr>
        <w:t>ронизывать всю жизнь в кадетской школе</w:t>
      </w:r>
      <w:r w:rsidRPr="00B668DB">
        <w:rPr>
          <w:sz w:val="24"/>
          <w:lang w:val="ru-RU"/>
        </w:rPr>
        <w:t xml:space="preserve">. </w:t>
      </w:r>
    </w:p>
    <w:p w:rsidR="005D25B1" w:rsidRDefault="00B1497F" w:rsidP="00B1497F">
      <w:pPr>
        <w:wordWrap/>
        <w:spacing w:line="276" w:lineRule="auto"/>
        <w:rPr>
          <w:b/>
          <w:i/>
          <w:sz w:val="24"/>
          <w:lang w:val="ru-RU"/>
        </w:rPr>
      </w:pPr>
      <w:r w:rsidRPr="00B668DB">
        <w:rPr>
          <w:b/>
          <w:i/>
          <w:sz w:val="24"/>
          <w:lang w:val="ru-RU"/>
        </w:rPr>
        <w:t>Символы и ритуалы:</w:t>
      </w:r>
    </w:p>
    <w:p w:rsidR="005D25B1" w:rsidRDefault="00B1497F" w:rsidP="00B1497F">
      <w:pPr>
        <w:wordWrap/>
        <w:spacing w:line="276" w:lineRule="auto"/>
        <w:rPr>
          <w:sz w:val="24"/>
          <w:lang w:val="ru-RU"/>
        </w:rPr>
      </w:pPr>
      <w:r w:rsidRPr="00B668DB">
        <w:rPr>
          <w:sz w:val="24"/>
          <w:lang w:val="ru-RU"/>
        </w:rPr>
        <w:t xml:space="preserve"> знание и почитание: государственной символики и симво</w:t>
      </w:r>
      <w:r w:rsidR="004352BC" w:rsidRPr="00B668DB">
        <w:rPr>
          <w:sz w:val="24"/>
          <w:lang w:val="ru-RU"/>
        </w:rPr>
        <w:t>лов  Татарстана</w:t>
      </w:r>
      <w:r w:rsidRPr="00B668DB">
        <w:rPr>
          <w:sz w:val="24"/>
          <w:lang w:val="ru-RU"/>
        </w:rPr>
        <w:t>; кадетской символики страны, края, которую представляют: Кадетская клятва, кадетская эмблема, кадетский флаг, кадетская ф</w:t>
      </w:r>
      <w:r w:rsidR="004352BC" w:rsidRPr="00B668DB">
        <w:rPr>
          <w:sz w:val="24"/>
          <w:lang w:val="ru-RU"/>
        </w:rPr>
        <w:t>орма, кадетский строй; школьная символика, т.е. школьных</w:t>
      </w:r>
      <w:r w:rsidRPr="00B668DB">
        <w:rPr>
          <w:sz w:val="24"/>
          <w:lang w:val="ru-RU"/>
        </w:rPr>
        <w:t xml:space="preserve"> символов: знамя, ге</w:t>
      </w:r>
      <w:r w:rsidR="004352BC" w:rsidRPr="00B668DB">
        <w:rPr>
          <w:sz w:val="24"/>
          <w:lang w:val="ru-RU"/>
        </w:rPr>
        <w:t>рб, гимн, знак, девиз Кадетской школы-интернат;</w:t>
      </w:r>
      <w:r w:rsidRPr="00B668DB">
        <w:rPr>
          <w:sz w:val="24"/>
          <w:lang w:val="ru-RU"/>
        </w:rPr>
        <w:t xml:space="preserve"> соблюдение ритуалов – регулярно и одинаково повторяющихся церемоний проведения наиболее значи</w:t>
      </w:r>
      <w:r w:rsidR="004352BC" w:rsidRPr="00B668DB">
        <w:rPr>
          <w:sz w:val="24"/>
          <w:lang w:val="ru-RU"/>
        </w:rPr>
        <w:t xml:space="preserve">мых для Кадетской школы </w:t>
      </w:r>
      <w:r w:rsidRPr="00B668DB">
        <w:rPr>
          <w:sz w:val="24"/>
          <w:lang w:val="ru-RU"/>
        </w:rPr>
        <w:t>событий: принятие Кадетской Кля</w:t>
      </w:r>
      <w:r w:rsidR="00115030" w:rsidRPr="00B668DB">
        <w:rPr>
          <w:sz w:val="24"/>
          <w:lang w:val="ru-RU"/>
        </w:rPr>
        <w:t>твы; организация школьного</w:t>
      </w:r>
      <w:r w:rsidRPr="00B668DB">
        <w:rPr>
          <w:sz w:val="24"/>
          <w:lang w:val="ru-RU"/>
        </w:rPr>
        <w:t xml:space="preserve"> праздника; проведение строевого смотра; присвоение кадетских званий младшим командирам;</w:t>
      </w:r>
    </w:p>
    <w:p w:rsidR="00115030" w:rsidRPr="00B668DB" w:rsidRDefault="00B1497F" w:rsidP="00B1497F">
      <w:pPr>
        <w:wordWrap/>
        <w:spacing w:line="276" w:lineRule="auto"/>
        <w:rPr>
          <w:b/>
          <w:color w:val="000000"/>
          <w:w w:val="0"/>
          <w:sz w:val="24"/>
          <w:lang w:val="ru-RU"/>
        </w:rPr>
      </w:pPr>
      <w:r w:rsidRPr="00B668DB">
        <w:rPr>
          <w:sz w:val="24"/>
          <w:lang w:val="ru-RU"/>
        </w:rPr>
        <w:t xml:space="preserve"> </w:t>
      </w:r>
      <w:r w:rsidRPr="00B668DB">
        <w:rPr>
          <w:b/>
          <w:i/>
          <w:sz w:val="24"/>
          <w:lang w:val="ru-RU"/>
        </w:rPr>
        <w:t>Инструментальные концепции:</w:t>
      </w:r>
      <w:r w:rsidRPr="00B668DB">
        <w:rPr>
          <w:sz w:val="24"/>
          <w:lang w:val="ru-RU"/>
        </w:rPr>
        <w:t xml:space="preserve"> Это современные концепции в области политики, экономики, социологии, технологии, позволяющие правильно толковать кадетам, чтобы они могли хорошо разбираться в происходящем в мире. Причем это нужно делать без отрыва от наших верований, традиций и нравов, а наоборот, гармонически согласовывать.</w:t>
      </w:r>
      <w:r w:rsidRPr="00B668DB">
        <w:rPr>
          <w:b/>
          <w:color w:val="000000"/>
          <w:w w:val="0"/>
          <w:sz w:val="24"/>
          <w:lang w:val="ru-RU"/>
        </w:rPr>
        <w:t xml:space="preserve"> </w:t>
      </w:r>
    </w:p>
    <w:p w:rsidR="005D25B1" w:rsidRDefault="005D25B1" w:rsidP="00B1497F">
      <w:pPr>
        <w:wordWrap/>
        <w:spacing w:line="276" w:lineRule="auto"/>
        <w:rPr>
          <w:b/>
          <w:sz w:val="24"/>
          <w:lang w:val="ru-RU"/>
        </w:rPr>
      </w:pPr>
    </w:p>
    <w:p w:rsidR="005D25B1" w:rsidRDefault="005D25B1" w:rsidP="00B1497F">
      <w:pPr>
        <w:wordWrap/>
        <w:spacing w:line="276" w:lineRule="auto"/>
        <w:rPr>
          <w:b/>
          <w:sz w:val="24"/>
          <w:lang w:val="ru-RU"/>
        </w:rPr>
      </w:pPr>
    </w:p>
    <w:p w:rsidR="005D25B1" w:rsidRDefault="005D25B1" w:rsidP="00B1497F">
      <w:pPr>
        <w:wordWrap/>
        <w:spacing w:line="276" w:lineRule="auto"/>
        <w:rPr>
          <w:b/>
          <w:sz w:val="24"/>
          <w:lang w:val="ru-RU"/>
        </w:rPr>
      </w:pPr>
    </w:p>
    <w:p w:rsidR="005D25B1" w:rsidRDefault="005D25B1" w:rsidP="00B1497F">
      <w:pPr>
        <w:wordWrap/>
        <w:spacing w:line="276" w:lineRule="auto"/>
        <w:rPr>
          <w:b/>
          <w:sz w:val="24"/>
          <w:lang w:val="ru-RU"/>
        </w:rPr>
      </w:pPr>
    </w:p>
    <w:p w:rsidR="005D25B1" w:rsidRDefault="00115030" w:rsidP="00B1497F">
      <w:pPr>
        <w:wordWrap/>
        <w:spacing w:line="276" w:lineRule="auto"/>
        <w:rPr>
          <w:b/>
          <w:sz w:val="24"/>
          <w:lang w:val="ru-RU"/>
        </w:rPr>
      </w:pPr>
      <w:r w:rsidRPr="00B668DB">
        <w:rPr>
          <w:b/>
          <w:sz w:val="24"/>
          <w:lang w:val="ru-RU"/>
        </w:rPr>
        <w:t>3.5</w:t>
      </w:r>
      <w:r w:rsidR="001C59CF" w:rsidRPr="00B668DB">
        <w:rPr>
          <w:b/>
          <w:sz w:val="24"/>
          <w:lang w:val="ru-RU"/>
        </w:rPr>
        <w:t>. Модуль «Военизированная составляющая кадетского образования»</w:t>
      </w:r>
    </w:p>
    <w:p w:rsidR="00115030" w:rsidRPr="00B668DB" w:rsidRDefault="001C59CF" w:rsidP="00B1497F">
      <w:pPr>
        <w:wordWrap/>
        <w:spacing w:line="276" w:lineRule="auto"/>
        <w:rPr>
          <w:sz w:val="24"/>
          <w:lang w:val="ru-RU"/>
        </w:rPr>
      </w:pPr>
      <w:r w:rsidRPr="00B668DB">
        <w:rPr>
          <w:sz w:val="24"/>
          <w:lang w:val="ru-RU"/>
        </w:rPr>
        <w:t xml:space="preserve"> </w:t>
      </w:r>
      <w:r w:rsidRPr="00B668DB">
        <w:rPr>
          <w:b/>
          <w:i/>
          <w:sz w:val="24"/>
          <w:lang w:val="ru-RU"/>
        </w:rPr>
        <w:t>Введение в модуль.</w:t>
      </w:r>
      <w:r w:rsidRPr="00B668DB">
        <w:rPr>
          <w:sz w:val="24"/>
          <w:lang w:val="ru-RU"/>
        </w:rPr>
        <w:t xml:space="preserve"> </w:t>
      </w:r>
    </w:p>
    <w:p w:rsidR="003176AA" w:rsidRPr="00B668DB" w:rsidRDefault="003176AA" w:rsidP="00B1497F">
      <w:pPr>
        <w:wordWrap/>
        <w:spacing w:line="276" w:lineRule="auto"/>
        <w:rPr>
          <w:sz w:val="24"/>
          <w:lang w:val="ru-RU"/>
        </w:rPr>
      </w:pPr>
      <w:r w:rsidRPr="00B668DB">
        <w:rPr>
          <w:sz w:val="24"/>
          <w:lang w:val="ru-RU"/>
        </w:rPr>
        <w:t xml:space="preserve">       </w:t>
      </w:r>
      <w:r w:rsidR="001C59CF" w:rsidRPr="00B668DB">
        <w:rPr>
          <w:sz w:val="24"/>
          <w:lang w:val="ru-RU"/>
        </w:rPr>
        <w:t>Военизированная составляющая кадетского обр</w:t>
      </w:r>
      <w:r w:rsidRPr="00B668DB">
        <w:rPr>
          <w:sz w:val="24"/>
          <w:lang w:val="ru-RU"/>
        </w:rPr>
        <w:t>азования реализуется в кадетской школе-интернат</w:t>
      </w:r>
      <w:r w:rsidR="001C59CF" w:rsidRPr="00B668DB">
        <w:rPr>
          <w:sz w:val="24"/>
          <w:lang w:val="ru-RU"/>
        </w:rPr>
        <w:t xml:space="preserve"> в форме комплексной военизированной ролевой игры, построенной на основах военной педагогики и армейского уклада общежития, адаптированная для мальчиков</w:t>
      </w:r>
      <w:r w:rsidRPr="00B668DB">
        <w:rPr>
          <w:sz w:val="24"/>
          <w:lang w:val="ru-RU"/>
        </w:rPr>
        <w:t xml:space="preserve"> и девочек-подростков, </w:t>
      </w:r>
      <w:r w:rsidR="001C59CF" w:rsidRPr="00B668DB">
        <w:rPr>
          <w:sz w:val="24"/>
          <w:lang w:val="ru-RU"/>
        </w:rPr>
        <w:t>юношей</w:t>
      </w:r>
      <w:r w:rsidRPr="00B668DB">
        <w:rPr>
          <w:sz w:val="24"/>
          <w:lang w:val="ru-RU"/>
        </w:rPr>
        <w:t xml:space="preserve"> и девушек</w:t>
      </w:r>
      <w:r w:rsidR="001C59CF" w:rsidRPr="00B668DB">
        <w:rPr>
          <w:sz w:val="24"/>
          <w:lang w:val="ru-RU"/>
        </w:rPr>
        <w:t xml:space="preserve"> 11-17 лет, наполненная своеобразным содержанием воспитания, образцами-эталонами (правилами, нормами поведения и общения), образцами-смыслами (заветами, традициями, символами, ритуалами), освоение и присвоение которых способствует становлению дисциплинированного и ответственного мужчины, гражданина, патриота. Основополагающие аспекты военизированной составляющей. </w:t>
      </w:r>
    </w:p>
    <w:p w:rsidR="003176AA" w:rsidRPr="00B668DB" w:rsidRDefault="001C59CF" w:rsidP="00B1497F">
      <w:pPr>
        <w:wordWrap/>
        <w:spacing w:line="276" w:lineRule="auto"/>
        <w:rPr>
          <w:sz w:val="24"/>
          <w:lang w:val="ru-RU"/>
        </w:rPr>
      </w:pPr>
      <w:r w:rsidRPr="00B668DB">
        <w:rPr>
          <w:b/>
          <w:i/>
          <w:sz w:val="24"/>
          <w:lang w:val="ru-RU"/>
        </w:rPr>
        <w:t>Содержание модуля.</w:t>
      </w:r>
      <w:r w:rsidRPr="00B668DB">
        <w:rPr>
          <w:sz w:val="24"/>
          <w:lang w:val="ru-RU"/>
        </w:rPr>
        <w:t xml:space="preserve"> </w:t>
      </w:r>
    </w:p>
    <w:p w:rsidR="003176AA" w:rsidRPr="00B668DB" w:rsidRDefault="001C59CF" w:rsidP="00B1497F">
      <w:pPr>
        <w:wordWrap/>
        <w:spacing w:line="276" w:lineRule="auto"/>
        <w:rPr>
          <w:sz w:val="24"/>
          <w:lang w:val="ru-RU"/>
        </w:rPr>
      </w:pPr>
      <w:r w:rsidRPr="00B668DB">
        <w:rPr>
          <w:sz w:val="24"/>
          <w:lang w:val="ru-RU"/>
        </w:rPr>
        <w:t>Использование для субъектов военизированной составляющей:</w:t>
      </w:r>
    </w:p>
    <w:p w:rsidR="003176AA" w:rsidRPr="00B668DB" w:rsidRDefault="001C59CF" w:rsidP="00B1497F">
      <w:pPr>
        <w:wordWrap/>
        <w:spacing w:line="276" w:lineRule="auto"/>
        <w:rPr>
          <w:sz w:val="24"/>
          <w:lang w:val="ru-RU"/>
        </w:rPr>
      </w:pPr>
      <w:r w:rsidRPr="00B668DB">
        <w:rPr>
          <w:sz w:val="24"/>
          <w:lang w:val="ru-RU"/>
        </w:rPr>
        <w:t xml:space="preserve"> - специальных личностных наименований обучающихся: воспитанники – обучающиеся </w:t>
      </w:r>
      <w:r w:rsidR="003176AA" w:rsidRPr="00B668DB">
        <w:rPr>
          <w:sz w:val="24"/>
          <w:lang w:val="ru-RU"/>
        </w:rPr>
        <w:t xml:space="preserve">с момента зачисления в кадетскую школу </w:t>
      </w:r>
      <w:r w:rsidRPr="00B668DB">
        <w:rPr>
          <w:sz w:val="24"/>
          <w:lang w:val="ru-RU"/>
        </w:rPr>
        <w:t xml:space="preserve">до принятия Кадетской клятвы; кадеты – обучающиеся, принявшие Кадетскую клятву; </w:t>
      </w:r>
    </w:p>
    <w:p w:rsidR="003176AA" w:rsidRPr="00B668DB" w:rsidRDefault="003176AA" w:rsidP="00B1497F">
      <w:pPr>
        <w:wordWrap/>
        <w:spacing w:line="276" w:lineRule="auto"/>
        <w:rPr>
          <w:sz w:val="24"/>
          <w:lang w:val="ru-RU"/>
        </w:rPr>
      </w:pPr>
      <w:r w:rsidRPr="00B668DB">
        <w:rPr>
          <w:sz w:val="24"/>
          <w:lang w:val="ru-RU"/>
        </w:rPr>
        <w:t xml:space="preserve">- </w:t>
      </w:r>
      <w:r w:rsidR="001C59CF" w:rsidRPr="00B668DB">
        <w:rPr>
          <w:sz w:val="24"/>
          <w:lang w:val="ru-RU"/>
        </w:rPr>
        <w:t xml:space="preserve">специальных должностей: офицеры-воспитатели – командиры кадетских подразделений (класса, </w:t>
      </w:r>
      <w:r w:rsidRPr="00B668DB">
        <w:rPr>
          <w:sz w:val="24"/>
          <w:lang w:val="ru-RU"/>
        </w:rPr>
        <w:t>параллели классов)</w:t>
      </w:r>
      <w:r w:rsidR="001C59CF" w:rsidRPr="00B668DB">
        <w:rPr>
          <w:sz w:val="24"/>
          <w:lang w:val="ru-RU"/>
        </w:rPr>
        <w:t>; офицеры-руководители – руководители, осуществляющие общее руководство кадетами и офицерами-во</w:t>
      </w:r>
      <w:r w:rsidRPr="00B668DB">
        <w:rPr>
          <w:sz w:val="24"/>
          <w:lang w:val="ru-RU"/>
        </w:rPr>
        <w:t>спитателями: директор кадетской школы-интернат</w:t>
      </w:r>
      <w:r w:rsidR="001C59CF" w:rsidRPr="00B668DB">
        <w:rPr>
          <w:sz w:val="24"/>
          <w:lang w:val="ru-RU"/>
        </w:rPr>
        <w:t xml:space="preserve">, заместитель директора по воспитательной работе; </w:t>
      </w:r>
    </w:p>
    <w:p w:rsidR="005D25B1" w:rsidRDefault="003176AA" w:rsidP="00B1497F">
      <w:pPr>
        <w:wordWrap/>
        <w:spacing w:line="276" w:lineRule="auto"/>
        <w:rPr>
          <w:sz w:val="24"/>
          <w:lang w:val="ru-RU"/>
        </w:rPr>
      </w:pPr>
      <w:r w:rsidRPr="00B668DB">
        <w:rPr>
          <w:sz w:val="24"/>
          <w:lang w:val="ru-RU"/>
        </w:rPr>
        <w:t xml:space="preserve">- </w:t>
      </w:r>
      <w:r w:rsidR="001C59CF" w:rsidRPr="00B668DB">
        <w:rPr>
          <w:sz w:val="24"/>
          <w:lang w:val="ru-RU"/>
        </w:rPr>
        <w:t xml:space="preserve">Для всех субъектов в рамках военизированной составляющей определены права и обязанности, должностные обязанности, а также выделены особенности их взаимоотношений. Соблюдение внутреннего порядка: </w:t>
      </w:r>
    </w:p>
    <w:p w:rsidR="003176AA" w:rsidRPr="00B668DB" w:rsidRDefault="001C59CF" w:rsidP="00B1497F">
      <w:pPr>
        <w:wordWrap/>
        <w:spacing w:line="276" w:lineRule="auto"/>
        <w:rPr>
          <w:sz w:val="24"/>
          <w:lang w:val="ru-RU"/>
        </w:rPr>
      </w:pPr>
      <w:r w:rsidRPr="00B668DB">
        <w:rPr>
          <w:sz w:val="24"/>
          <w:lang w:val="ru-RU"/>
        </w:rPr>
        <w:t xml:space="preserve">- соблюдение распорядка дня: режима дня и порядка выполнения основных видов и форм деятельности кадет, включая: утреннюю физическую зарядку, уход за внешним видом, утренний осмотр, прием пищи, учебную деятельность, самоподготовку, занятия внеурочной деятельностью и дополнительным образованием, личное время, вечернюю прогулку, вечернюю поверку и сон; </w:t>
      </w:r>
    </w:p>
    <w:p w:rsidR="003176AA" w:rsidRPr="00B668DB" w:rsidRDefault="001C59CF" w:rsidP="00B1497F">
      <w:pPr>
        <w:wordWrap/>
        <w:spacing w:line="276" w:lineRule="auto"/>
        <w:rPr>
          <w:sz w:val="24"/>
          <w:lang w:val="ru-RU"/>
        </w:rPr>
      </w:pPr>
      <w:r w:rsidRPr="00B668DB">
        <w:rPr>
          <w:sz w:val="24"/>
          <w:lang w:val="ru-RU"/>
        </w:rPr>
        <w:t xml:space="preserve">- особые порядки: порядок прибытия и убытия кадет; порядок действия дневного наряда; порядок посещения кадет родителями (законными представителями), </w:t>
      </w:r>
      <w:r w:rsidR="003176AA" w:rsidRPr="00B668DB">
        <w:rPr>
          <w:sz w:val="24"/>
          <w:lang w:val="ru-RU"/>
        </w:rPr>
        <w:t>порядок увольнения из кадетской школы-интернат</w:t>
      </w:r>
      <w:r w:rsidRPr="00B668DB">
        <w:rPr>
          <w:sz w:val="24"/>
          <w:lang w:val="ru-RU"/>
        </w:rPr>
        <w:t>. 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кадет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Система поощрения социальной успешности и проявлений активной жизненной позиции обучающ</w:t>
      </w:r>
      <w:r w:rsidR="003176AA" w:rsidRPr="00B668DB">
        <w:rPr>
          <w:sz w:val="24"/>
          <w:lang w:val="ru-RU"/>
        </w:rPr>
        <w:t>ихся в кадетской школе</w:t>
      </w:r>
      <w:r w:rsidRPr="00B668DB">
        <w:rPr>
          <w:sz w:val="24"/>
          <w:lang w:val="ru-RU"/>
        </w:rPr>
        <w:t xml:space="preserve"> строится на следующих принципах:</w:t>
      </w:r>
    </w:p>
    <w:p w:rsidR="003176AA" w:rsidRPr="00B668DB" w:rsidRDefault="001C59CF" w:rsidP="00B1497F">
      <w:pPr>
        <w:wordWrap/>
        <w:spacing w:line="276" w:lineRule="auto"/>
        <w:rPr>
          <w:sz w:val="24"/>
          <w:lang w:val="ru-RU"/>
        </w:rPr>
      </w:pPr>
      <w:r w:rsidRPr="00B668DB">
        <w:rPr>
          <w:sz w:val="24"/>
          <w:lang w:val="ru-RU"/>
        </w:rPr>
        <w:t xml:space="preserve"> - публичность поощрения (информирование всех обучающихся о награждении, проведение процедуры награждения в присутствии значительного числа кадет); </w:t>
      </w:r>
    </w:p>
    <w:p w:rsidR="003176AA" w:rsidRPr="00B668DB" w:rsidRDefault="001C59CF" w:rsidP="00B1497F">
      <w:pPr>
        <w:wordWrap/>
        <w:spacing w:line="276" w:lineRule="auto"/>
        <w:rPr>
          <w:sz w:val="24"/>
          <w:lang w:val="ru-RU"/>
        </w:rPr>
      </w:pPr>
      <w:r w:rsidRPr="00B668DB">
        <w:rPr>
          <w:sz w:val="24"/>
          <w:lang w:val="ru-RU"/>
        </w:rPr>
        <w:t>- соответствие артефактов и процедур награждения ук</w:t>
      </w:r>
      <w:r w:rsidR="003176AA" w:rsidRPr="00B668DB">
        <w:rPr>
          <w:sz w:val="24"/>
          <w:lang w:val="ru-RU"/>
        </w:rPr>
        <w:t>ладу жизни кадетской школы</w:t>
      </w:r>
      <w:r w:rsidRPr="00B668DB">
        <w:rPr>
          <w:sz w:val="24"/>
          <w:lang w:val="ru-RU"/>
        </w:rPr>
        <w:t xml:space="preserve">, специфической символике, выработанной и существующей в сообществе в виде традиции; </w:t>
      </w:r>
    </w:p>
    <w:p w:rsidR="003176AA" w:rsidRPr="00B668DB" w:rsidRDefault="001C59CF" w:rsidP="00B1497F">
      <w:pPr>
        <w:wordWrap/>
        <w:spacing w:line="276" w:lineRule="auto"/>
        <w:rPr>
          <w:sz w:val="24"/>
          <w:lang w:val="ru-RU"/>
        </w:rPr>
      </w:pPr>
      <w:r w:rsidRPr="00B668DB">
        <w:rPr>
          <w:sz w:val="24"/>
          <w:lang w:val="ru-RU"/>
        </w:rPr>
        <w:t>- 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CA4332" w:rsidRPr="00B668DB" w:rsidRDefault="001C59CF" w:rsidP="00B1497F">
      <w:pPr>
        <w:wordWrap/>
        <w:spacing w:line="276" w:lineRule="auto"/>
        <w:rPr>
          <w:sz w:val="24"/>
          <w:lang w:val="ru-RU"/>
        </w:rPr>
      </w:pPr>
      <w:r w:rsidRPr="00B668DB">
        <w:rPr>
          <w:sz w:val="24"/>
          <w:lang w:val="ru-RU"/>
        </w:rPr>
        <w:t xml:space="preserve"> - 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w:t>
      </w:r>
    </w:p>
    <w:p w:rsidR="00CA4332" w:rsidRPr="00B668DB" w:rsidRDefault="001C59CF" w:rsidP="00B1497F">
      <w:pPr>
        <w:wordWrap/>
        <w:spacing w:line="276" w:lineRule="auto"/>
        <w:rPr>
          <w:sz w:val="24"/>
          <w:lang w:val="ru-RU"/>
        </w:rPr>
      </w:pPr>
      <w:r w:rsidRPr="00B668DB">
        <w:rPr>
          <w:sz w:val="24"/>
          <w:lang w:val="ru-RU"/>
        </w:rPr>
        <w:t xml:space="preserve"> - 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w:t>
      </w:r>
      <w:r w:rsidRPr="00B668DB">
        <w:rPr>
          <w:sz w:val="24"/>
          <w:lang w:val="ru-RU"/>
        </w:rPr>
        <w:lastRenderedPageBreak/>
        <w:t>преодолевать межличностные противоречия между кадетами, получившими награду и не получившими ее);</w:t>
      </w:r>
    </w:p>
    <w:p w:rsidR="00CA4332" w:rsidRPr="00B668DB" w:rsidRDefault="001C59CF" w:rsidP="00B1497F">
      <w:pPr>
        <w:wordWrap/>
        <w:spacing w:line="276" w:lineRule="auto"/>
        <w:rPr>
          <w:sz w:val="24"/>
          <w:lang w:val="ru-RU"/>
        </w:rPr>
      </w:pPr>
      <w:r w:rsidRPr="00B668DB">
        <w:rPr>
          <w:sz w:val="24"/>
          <w:lang w:val="ru-RU"/>
        </w:rPr>
        <w:t xml:space="preserve"> - дифференцированность поощрений (наличие уровней и типов наград позволяет продлить стимулирующее действие системы поощрения). Формами поощрения социальной успешности и проявлений активной жизненной позиции обучающихся являются </w:t>
      </w:r>
      <w:r w:rsidR="00CA4332" w:rsidRPr="00B668DB">
        <w:rPr>
          <w:sz w:val="24"/>
          <w:lang w:val="ru-RU"/>
        </w:rPr>
        <w:t>рейтинг, формирование портфолио.</w:t>
      </w:r>
    </w:p>
    <w:p w:rsidR="00CA4332" w:rsidRPr="00B668DB" w:rsidRDefault="001C59CF" w:rsidP="00B1497F">
      <w:pPr>
        <w:wordWrap/>
        <w:spacing w:line="276" w:lineRule="auto"/>
        <w:rPr>
          <w:sz w:val="24"/>
          <w:lang w:val="ru-RU"/>
        </w:rPr>
      </w:pPr>
      <w:r w:rsidRPr="00B668DB">
        <w:rPr>
          <w:sz w:val="24"/>
          <w:lang w:val="ru-RU"/>
        </w:rPr>
        <w:t xml:space="preserve"> Применение взысканий: </w:t>
      </w:r>
    </w:p>
    <w:p w:rsidR="00CA4332" w:rsidRPr="00B668DB" w:rsidRDefault="001C59CF" w:rsidP="00B1497F">
      <w:pPr>
        <w:wordWrap/>
        <w:spacing w:line="276" w:lineRule="auto"/>
        <w:rPr>
          <w:sz w:val="24"/>
          <w:lang w:val="ru-RU"/>
        </w:rPr>
      </w:pPr>
      <w:r w:rsidRPr="00B668DB">
        <w:rPr>
          <w:sz w:val="24"/>
          <w:lang w:val="ru-RU"/>
        </w:rPr>
        <w:t xml:space="preserve">- устное замечание командира учебного взвода; </w:t>
      </w:r>
    </w:p>
    <w:p w:rsidR="00CA4332" w:rsidRPr="00B668DB" w:rsidRDefault="001C59CF" w:rsidP="00B1497F">
      <w:pPr>
        <w:wordWrap/>
        <w:spacing w:line="276" w:lineRule="auto"/>
        <w:rPr>
          <w:sz w:val="24"/>
          <w:lang w:val="ru-RU"/>
        </w:rPr>
      </w:pPr>
      <w:r w:rsidRPr="00B668DB">
        <w:rPr>
          <w:sz w:val="24"/>
          <w:lang w:val="ru-RU"/>
        </w:rPr>
        <w:t>- устное замечание командира кадетской роты;</w:t>
      </w:r>
    </w:p>
    <w:p w:rsidR="00CA4332" w:rsidRPr="00B668DB" w:rsidRDefault="001C59CF" w:rsidP="00B1497F">
      <w:pPr>
        <w:wordWrap/>
        <w:spacing w:line="276" w:lineRule="auto"/>
        <w:rPr>
          <w:sz w:val="24"/>
          <w:lang w:val="ru-RU"/>
        </w:rPr>
      </w:pPr>
      <w:r w:rsidRPr="00B668DB">
        <w:rPr>
          <w:sz w:val="24"/>
          <w:lang w:val="ru-RU"/>
        </w:rPr>
        <w:t xml:space="preserve"> - устный выговор; </w:t>
      </w:r>
    </w:p>
    <w:p w:rsidR="003970EE" w:rsidRPr="00B668DB" w:rsidRDefault="001C59CF" w:rsidP="00B1497F">
      <w:pPr>
        <w:wordWrap/>
        <w:spacing w:line="276" w:lineRule="auto"/>
        <w:rPr>
          <w:sz w:val="24"/>
          <w:lang w:val="ru-RU"/>
        </w:rPr>
      </w:pPr>
      <w:r w:rsidRPr="00B668DB">
        <w:rPr>
          <w:sz w:val="24"/>
          <w:lang w:val="ru-RU"/>
        </w:rPr>
        <w:t>- выговор, объявленн</w:t>
      </w:r>
      <w:r w:rsidR="00CA4332" w:rsidRPr="00B668DB">
        <w:rPr>
          <w:sz w:val="24"/>
          <w:lang w:val="ru-RU"/>
        </w:rPr>
        <w:t>ый приказом директора кадетской школы-интернат</w:t>
      </w:r>
      <w:r w:rsidRPr="00B668DB">
        <w:rPr>
          <w:sz w:val="24"/>
          <w:lang w:val="ru-RU"/>
        </w:rPr>
        <w:t>.</w:t>
      </w:r>
    </w:p>
    <w:p w:rsidR="00CA4332" w:rsidRPr="00B668DB" w:rsidRDefault="00CA4332" w:rsidP="00CA4332">
      <w:pPr>
        <w:tabs>
          <w:tab w:val="left" w:pos="851"/>
        </w:tabs>
        <w:wordWrap/>
        <w:spacing w:line="276" w:lineRule="auto"/>
        <w:rPr>
          <w:sz w:val="24"/>
          <w:lang w:val="ru-RU"/>
        </w:rPr>
      </w:pPr>
      <w:r w:rsidRPr="00B668DB">
        <w:rPr>
          <w:b/>
          <w:iCs/>
          <w:color w:val="000000"/>
          <w:w w:val="0"/>
          <w:sz w:val="24"/>
          <w:lang w:val="ru-RU"/>
        </w:rPr>
        <w:t>3.6</w:t>
      </w:r>
      <w:r w:rsidR="000D19C7" w:rsidRPr="00B668DB">
        <w:rPr>
          <w:b/>
          <w:iCs/>
          <w:color w:val="000000"/>
          <w:w w:val="0"/>
          <w:sz w:val="24"/>
          <w:lang w:val="ru-RU"/>
        </w:rPr>
        <w:t xml:space="preserve">. </w:t>
      </w:r>
      <w:r w:rsidR="00B1497F" w:rsidRPr="00B668DB">
        <w:rPr>
          <w:b/>
          <w:sz w:val="24"/>
          <w:lang w:val="ru-RU"/>
        </w:rPr>
        <w:t>Модуль «Самоуправление»</w:t>
      </w:r>
      <w:r w:rsidR="00B1497F" w:rsidRPr="00B668DB">
        <w:rPr>
          <w:sz w:val="24"/>
          <w:lang w:val="ru-RU"/>
        </w:rPr>
        <w:t xml:space="preserve"> </w:t>
      </w:r>
    </w:p>
    <w:p w:rsidR="00E205B1" w:rsidRPr="00B668DB" w:rsidRDefault="00B1497F" w:rsidP="00E205B1">
      <w:pPr>
        <w:spacing w:line="276" w:lineRule="auto"/>
        <w:ind w:left="-284" w:firstLine="709"/>
        <w:rPr>
          <w:sz w:val="24"/>
          <w:lang w:val="ru-RU"/>
        </w:rPr>
      </w:pPr>
      <w:r w:rsidRPr="00B668DB">
        <w:rPr>
          <w:b/>
          <w:i/>
          <w:sz w:val="24"/>
          <w:lang w:val="ru-RU"/>
        </w:rPr>
        <w:t>Введение в модуль.</w:t>
      </w:r>
      <w:r w:rsidRPr="00B668DB">
        <w:rPr>
          <w:sz w:val="24"/>
          <w:lang w:val="ru-RU"/>
        </w:rPr>
        <w:t xml:space="preserve"> </w:t>
      </w:r>
    </w:p>
    <w:p w:rsidR="00E205B1" w:rsidRPr="00B668DB" w:rsidRDefault="00E205B1" w:rsidP="00E205B1">
      <w:pPr>
        <w:spacing w:line="276" w:lineRule="auto"/>
        <w:ind w:left="-284" w:firstLine="709"/>
        <w:rPr>
          <w:sz w:val="24"/>
          <w:lang w:val="ru-RU"/>
        </w:rPr>
      </w:pPr>
      <w:r w:rsidRPr="00B668DB">
        <w:rPr>
          <w:sz w:val="24"/>
          <w:lang w:val="ru-RU"/>
        </w:rPr>
        <w:t>Самоуправление - это наше соучастие, сотрудничество, сотворчество, с администрацией и педагогическим коллективом корпуса.</w:t>
      </w:r>
    </w:p>
    <w:p w:rsidR="00E205B1" w:rsidRPr="00B668DB" w:rsidRDefault="00E205B1" w:rsidP="00E205B1">
      <w:pPr>
        <w:spacing w:line="276" w:lineRule="auto"/>
        <w:ind w:left="-284" w:firstLine="709"/>
        <w:rPr>
          <w:b/>
          <w:sz w:val="24"/>
          <w:lang w:val="ru-RU"/>
        </w:rPr>
      </w:pPr>
      <w:r w:rsidRPr="00B668DB">
        <w:rPr>
          <w:b/>
          <w:i/>
          <w:noProof/>
          <w:sz w:val="24"/>
          <w:lang w:val="ru-RU" w:eastAsia="ru-RU"/>
        </w:rPr>
        <w:drawing>
          <wp:anchor distT="0" distB="0" distL="114300" distR="114300" simplePos="0" relativeHeight="251663360" behindDoc="1" locked="0" layoutInCell="1" allowOverlap="1" wp14:anchorId="00565967" wp14:editId="0BB08456">
            <wp:simplePos x="0" y="0"/>
            <wp:positionH relativeFrom="column">
              <wp:posOffset>741818</wp:posOffset>
            </wp:positionH>
            <wp:positionV relativeFrom="paragraph">
              <wp:posOffset>454025</wp:posOffset>
            </wp:positionV>
            <wp:extent cx="5030470" cy="2750820"/>
            <wp:effectExtent l="0" t="0" r="0" b="0"/>
            <wp:wrapNone/>
            <wp:docPr id="6" name="Рисунок 6" descr="C:\Users\ПК\Desktop\20200704_234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20200704_234156.png"/>
                    <pic:cNvPicPr>
                      <a:picLocks noChangeAspect="1" noChangeArrowheads="1"/>
                    </pic:cNvPicPr>
                  </pic:nvPicPr>
                  <pic:blipFill>
                    <a:blip r:embed="rId10" cstate="print"/>
                    <a:srcRect/>
                    <a:stretch>
                      <a:fillRect/>
                    </a:stretch>
                  </pic:blipFill>
                  <pic:spPr bwMode="auto">
                    <a:xfrm>
                      <a:off x="0" y="0"/>
                      <a:ext cx="5030470" cy="2750820"/>
                    </a:xfrm>
                    <a:prstGeom prst="rect">
                      <a:avLst/>
                    </a:prstGeom>
                    <a:noFill/>
                    <a:ln w="9525">
                      <a:noFill/>
                      <a:miter lim="800000"/>
                      <a:headEnd/>
                      <a:tailEnd/>
                    </a:ln>
                  </pic:spPr>
                </pic:pic>
              </a:graphicData>
            </a:graphic>
            <wp14:sizeRelV relativeFrom="margin">
              <wp14:pctHeight>0</wp14:pctHeight>
            </wp14:sizeRelV>
          </wp:anchor>
        </w:drawing>
      </w:r>
      <w:r w:rsidRPr="00B668DB">
        <w:rPr>
          <w:b/>
          <w:sz w:val="24"/>
          <w:lang w:val="ru-RU"/>
        </w:rPr>
        <w:t>Структура органов самоуправления в кадетской школе-интернат следующая:</w:t>
      </w:r>
    </w:p>
    <w:p w:rsidR="00E205B1" w:rsidRPr="00B668DB" w:rsidRDefault="00E205B1" w:rsidP="00CA4332">
      <w:pPr>
        <w:tabs>
          <w:tab w:val="left" w:pos="851"/>
        </w:tabs>
        <w:wordWrap/>
        <w:spacing w:line="276" w:lineRule="auto"/>
        <w:rPr>
          <w:sz w:val="24"/>
          <w:lang w:val="ru-RU"/>
        </w:rPr>
      </w:pPr>
    </w:p>
    <w:p w:rsidR="00E205B1" w:rsidRPr="00B668DB" w:rsidRDefault="00E205B1"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CA4332" w:rsidRPr="00B668DB" w:rsidRDefault="00CA4332" w:rsidP="00CA4332">
      <w:pPr>
        <w:tabs>
          <w:tab w:val="left" w:pos="851"/>
        </w:tabs>
        <w:wordWrap/>
        <w:spacing w:line="276" w:lineRule="auto"/>
        <w:rPr>
          <w:sz w:val="24"/>
          <w:lang w:val="ru-RU"/>
        </w:rPr>
      </w:pPr>
    </w:p>
    <w:p w:rsidR="00E205B1" w:rsidRPr="00B668DB" w:rsidRDefault="00E205B1" w:rsidP="00CA4332">
      <w:pPr>
        <w:tabs>
          <w:tab w:val="left" w:pos="851"/>
        </w:tabs>
        <w:wordWrap/>
        <w:spacing w:line="276" w:lineRule="auto"/>
        <w:rPr>
          <w:sz w:val="24"/>
          <w:lang w:val="ru-RU"/>
        </w:rPr>
      </w:pPr>
    </w:p>
    <w:p w:rsidR="005D25B1" w:rsidRDefault="005D25B1" w:rsidP="00317E88">
      <w:pPr>
        <w:tabs>
          <w:tab w:val="left" w:pos="851"/>
        </w:tabs>
        <w:wordWrap/>
        <w:spacing w:line="276" w:lineRule="auto"/>
        <w:jc w:val="center"/>
        <w:rPr>
          <w:sz w:val="24"/>
          <w:lang w:val="ru-RU"/>
        </w:rPr>
      </w:pPr>
    </w:p>
    <w:p w:rsidR="005D25B1" w:rsidRDefault="005D25B1" w:rsidP="00317E88">
      <w:pPr>
        <w:tabs>
          <w:tab w:val="left" w:pos="851"/>
        </w:tabs>
        <w:wordWrap/>
        <w:spacing w:line="276" w:lineRule="auto"/>
        <w:jc w:val="center"/>
        <w:rPr>
          <w:sz w:val="24"/>
          <w:lang w:val="ru-RU"/>
        </w:rPr>
      </w:pPr>
    </w:p>
    <w:p w:rsidR="005D25B1" w:rsidRDefault="005D25B1" w:rsidP="00317E88">
      <w:pPr>
        <w:tabs>
          <w:tab w:val="left" w:pos="851"/>
        </w:tabs>
        <w:wordWrap/>
        <w:spacing w:line="276" w:lineRule="auto"/>
        <w:jc w:val="center"/>
        <w:rPr>
          <w:sz w:val="24"/>
          <w:lang w:val="ru-RU"/>
        </w:rPr>
      </w:pPr>
    </w:p>
    <w:p w:rsidR="00E205B1" w:rsidRPr="00B668DB" w:rsidRDefault="00B1497F" w:rsidP="00317E88">
      <w:pPr>
        <w:tabs>
          <w:tab w:val="left" w:pos="851"/>
        </w:tabs>
        <w:wordWrap/>
        <w:spacing w:line="276" w:lineRule="auto"/>
        <w:jc w:val="center"/>
        <w:rPr>
          <w:sz w:val="24"/>
          <w:lang w:val="ru-RU"/>
        </w:rPr>
      </w:pPr>
      <w:r w:rsidRPr="00B668DB">
        <w:rPr>
          <w:sz w:val="24"/>
          <w:lang w:val="ru-RU"/>
        </w:rPr>
        <w:t>Сам</w:t>
      </w:r>
      <w:r w:rsidR="00E205B1" w:rsidRPr="00B668DB">
        <w:rPr>
          <w:sz w:val="24"/>
          <w:lang w:val="ru-RU"/>
        </w:rPr>
        <w:t>оуправление в Кадетской школе</w:t>
      </w:r>
      <w:r w:rsidRPr="00B668DB">
        <w:rPr>
          <w:sz w:val="24"/>
          <w:lang w:val="ru-RU"/>
        </w:rPr>
        <w:t xml:space="preserve"> способствует воспитанию инициативность, </w:t>
      </w:r>
    </w:p>
    <w:p w:rsidR="00E205B1" w:rsidRPr="00B668DB" w:rsidRDefault="00B1497F" w:rsidP="00E205B1">
      <w:pPr>
        <w:tabs>
          <w:tab w:val="left" w:pos="851"/>
        </w:tabs>
        <w:wordWrap/>
        <w:spacing w:line="276" w:lineRule="auto"/>
        <w:rPr>
          <w:sz w:val="24"/>
          <w:lang w:val="ru-RU"/>
        </w:rPr>
      </w:pPr>
      <w:r w:rsidRPr="00B668DB">
        <w:rPr>
          <w:sz w:val="24"/>
          <w:lang w:val="ru-RU"/>
        </w:rPr>
        <w:t>самостоятельность, ответственность, трудолюбие, чувство собственного достоинства; предоставляет широкие возможности для самовыражения и самореализации, что готовит кадет к взрослой жизни и к профессиональной деятельности в государственных структурах. Это предопределяет наличие авторитарной и демократической структуры самоуправления. Поскольку кадетам не всегда удается самостоятельно организовать свою деятельность, а также с целью приобретения опыта управленческой деятельности, некоторые формы самоуправления являются по возрастному признаку детско-взрослыми, то есть организуются обучающимися с</w:t>
      </w:r>
      <w:r w:rsidR="00E205B1" w:rsidRPr="00B668DB">
        <w:rPr>
          <w:sz w:val="24"/>
          <w:lang w:val="ru-RU"/>
        </w:rPr>
        <w:t>овместно с педагогами кадетской школы</w:t>
      </w:r>
      <w:r w:rsidRPr="00B668DB">
        <w:rPr>
          <w:sz w:val="24"/>
          <w:lang w:val="ru-RU"/>
        </w:rPr>
        <w:t xml:space="preserve">. </w:t>
      </w:r>
    </w:p>
    <w:p w:rsidR="00E205B1" w:rsidRPr="00B668DB" w:rsidRDefault="00B1497F" w:rsidP="00E205B1">
      <w:pPr>
        <w:tabs>
          <w:tab w:val="left" w:pos="851"/>
        </w:tabs>
        <w:wordWrap/>
        <w:spacing w:line="276" w:lineRule="auto"/>
        <w:rPr>
          <w:sz w:val="24"/>
          <w:lang w:val="ru-RU"/>
        </w:rPr>
      </w:pPr>
      <w:r w:rsidRPr="00B668DB">
        <w:rPr>
          <w:b/>
          <w:i/>
          <w:sz w:val="24"/>
          <w:lang w:val="ru-RU"/>
        </w:rPr>
        <w:t>Содержание модуля.</w:t>
      </w:r>
      <w:r w:rsidRPr="00B668DB">
        <w:rPr>
          <w:sz w:val="24"/>
          <w:lang w:val="ru-RU"/>
        </w:rPr>
        <w:t xml:space="preserve"> </w:t>
      </w:r>
    </w:p>
    <w:p w:rsidR="001E4EDD" w:rsidRPr="00B668DB" w:rsidRDefault="00E205B1" w:rsidP="00E205B1">
      <w:pPr>
        <w:tabs>
          <w:tab w:val="left" w:pos="851"/>
        </w:tabs>
        <w:wordWrap/>
        <w:spacing w:line="276" w:lineRule="auto"/>
        <w:rPr>
          <w:sz w:val="24"/>
          <w:lang w:val="ru-RU"/>
        </w:rPr>
      </w:pPr>
      <w:r w:rsidRPr="00B668DB">
        <w:rPr>
          <w:sz w:val="24"/>
          <w:lang w:val="ru-RU"/>
        </w:rPr>
        <w:t xml:space="preserve">     </w:t>
      </w:r>
      <w:r w:rsidR="00B1497F" w:rsidRPr="00B668DB">
        <w:rPr>
          <w:sz w:val="24"/>
          <w:lang w:val="ru-RU"/>
        </w:rPr>
        <w:t>С целью закрепления навыков самоупра</w:t>
      </w:r>
      <w:r w:rsidRPr="00B668DB">
        <w:rPr>
          <w:sz w:val="24"/>
          <w:lang w:val="ru-RU"/>
        </w:rPr>
        <w:t>вления в кадетской школе</w:t>
      </w:r>
      <w:r w:rsidR="00B1497F" w:rsidRPr="00B668DB">
        <w:rPr>
          <w:sz w:val="24"/>
          <w:lang w:val="ru-RU"/>
        </w:rPr>
        <w:t xml:space="preserve"> проводятся Дни самоуправления, в которые кадеты принимают на себя часть управленческих (исполнение части обязанностей администрации</w:t>
      </w:r>
      <w:r w:rsidRPr="00B668DB">
        <w:rPr>
          <w:sz w:val="24"/>
          <w:lang w:val="ru-RU"/>
        </w:rPr>
        <w:t xml:space="preserve"> школы-интернат)</w:t>
      </w:r>
      <w:r w:rsidR="00B1497F" w:rsidRPr="00B668DB">
        <w:rPr>
          <w:sz w:val="24"/>
          <w:lang w:val="ru-RU"/>
        </w:rPr>
        <w:t xml:space="preserve"> и педагогических (проведение учебных зан</w:t>
      </w:r>
      <w:r w:rsidRPr="00B668DB">
        <w:rPr>
          <w:sz w:val="24"/>
          <w:lang w:val="ru-RU"/>
        </w:rPr>
        <w:t>ятий) функций. На уровне школы</w:t>
      </w:r>
      <w:r w:rsidR="00B1497F" w:rsidRPr="00B668DB">
        <w:rPr>
          <w:sz w:val="24"/>
          <w:lang w:val="ru-RU"/>
        </w:rPr>
        <w:t xml:space="preserve"> ученическое самоуправление базируется на деятельности </w:t>
      </w:r>
      <w:r w:rsidRPr="00B668DB">
        <w:rPr>
          <w:sz w:val="24"/>
          <w:lang w:val="ru-RU"/>
        </w:rPr>
        <w:t xml:space="preserve">Детской школьной думы (ДШД) </w:t>
      </w:r>
      <w:r w:rsidR="00B1497F" w:rsidRPr="00B668DB">
        <w:rPr>
          <w:sz w:val="24"/>
          <w:lang w:val="ru-RU"/>
        </w:rPr>
        <w:t>- выборный</w:t>
      </w:r>
      <w:r w:rsidRPr="00B668DB">
        <w:rPr>
          <w:sz w:val="24"/>
          <w:lang w:val="ru-RU"/>
        </w:rPr>
        <w:t xml:space="preserve"> орган самоуправления кадетской школы</w:t>
      </w:r>
      <w:r w:rsidR="00B1497F" w:rsidRPr="00B668DB">
        <w:rPr>
          <w:sz w:val="24"/>
          <w:lang w:val="ru-RU"/>
        </w:rPr>
        <w:t xml:space="preserve">, возглавляемый </w:t>
      </w:r>
      <w:r w:rsidR="00B1497F" w:rsidRPr="00B668DB">
        <w:rPr>
          <w:sz w:val="24"/>
          <w:lang w:val="ru-RU"/>
        </w:rPr>
        <w:lastRenderedPageBreak/>
        <w:t>Пр</w:t>
      </w:r>
      <w:r w:rsidR="001E4EDD" w:rsidRPr="00B668DB">
        <w:rPr>
          <w:sz w:val="24"/>
          <w:lang w:val="ru-RU"/>
        </w:rPr>
        <w:t>е</w:t>
      </w:r>
      <w:r w:rsidRPr="00B668DB">
        <w:rPr>
          <w:sz w:val="24"/>
          <w:lang w:val="ru-RU"/>
        </w:rPr>
        <w:t>зидентом</w:t>
      </w:r>
      <w:r w:rsidR="00B1497F" w:rsidRPr="00B668DB">
        <w:rPr>
          <w:sz w:val="24"/>
          <w:lang w:val="ru-RU"/>
        </w:rPr>
        <w:t>, выбираемым ежегодно обучающимися на основе прямых выборов из числа кадет и организующий процесс самоуправления через деятельность министерств, наделенных полномочиями и выполняющих функции в соответствии с локальным</w:t>
      </w:r>
      <w:r w:rsidR="001E4EDD" w:rsidRPr="00B668DB">
        <w:rPr>
          <w:sz w:val="24"/>
          <w:lang w:val="ru-RU"/>
        </w:rPr>
        <w:t>и нормативными актами кадетской школы</w:t>
      </w:r>
      <w:r w:rsidR="00B1497F" w:rsidRPr="00B668DB">
        <w:rPr>
          <w:sz w:val="24"/>
          <w:lang w:val="ru-RU"/>
        </w:rPr>
        <w:t xml:space="preserve"> корпуса:</w:t>
      </w:r>
    </w:p>
    <w:p w:rsidR="001E4EDD" w:rsidRPr="00B668DB" w:rsidRDefault="00B1497F" w:rsidP="00E205B1">
      <w:pPr>
        <w:tabs>
          <w:tab w:val="left" w:pos="851"/>
        </w:tabs>
        <w:wordWrap/>
        <w:spacing w:line="276" w:lineRule="auto"/>
        <w:rPr>
          <w:sz w:val="24"/>
          <w:lang w:val="ru-RU"/>
        </w:rPr>
      </w:pPr>
      <w:r w:rsidRPr="00B668DB">
        <w:rPr>
          <w:sz w:val="24"/>
          <w:lang w:val="ru-RU"/>
        </w:rPr>
        <w:t xml:space="preserve"> - Министерство Образования (Министр Образования + представитель от каждого класса); </w:t>
      </w:r>
    </w:p>
    <w:p w:rsidR="001E4EDD" w:rsidRPr="00B668DB" w:rsidRDefault="00B1497F" w:rsidP="00E205B1">
      <w:pPr>
        <w:tabs>
          <w:tab w:val="left" w:pos="851"/>
        </w:tabs>
        <w:wordWrap/>
        <w:spacing w:line="276" w:lineRule="auto"/>
        <w:rPr>
          <w:sz w:val="24"/>
          <w:lang w:val="ru-RU"/>
        </w:rPr>
      </w:pPr>
      <w:r w:rsidRPr="00B668DB">
        <w:rPr>
          <w:sz w:val="24"/>
          <w:lang w:val="ru-RU"/>
        </w:rPr>
        <w:t>- Министерство Порядка (Министр порядка + Совет младших команди</w:t>
      </w:r>
      <w:r w:rsidR="001E4EDD" w:rsidRPr="00B668DB">
        <w:rPr>
          <w:sz w:val="24"/>
          <w:lang w:val="ru-RU"/>
        </w:rPr>
        <w:t>ров</w:t>
      </w:r>
      <w:r w:rsidRPr="00B668DB">
        <w:rPr>
          <w:sz w:val="24"/>
          <w:lang w:val="ru-RU"/>
        </w:rPr>
        <w:t>);</w:t>
      </w:r>
    </w:p>
    <w:p w:rsidR="005D25B1" w:rsidRDefault="00B1497F" w:rsidP="00E205B1">
      <w:pPr>
        <w:tabs>
          <w:tab w:val="left" w:pos="851"/>
        </w:tabs>
        <w:wordWrap/>
        <w:spacing w:line="276" w:lineRule="auto"/>
        <w:rPr>
          <w:sz w:val="24"/>
          <w:lang w:val="ru-RU"/>
        </w:rPr>
      </w:pPr>
      <w:r w:rsidRPr="00B668DB">
        <w:rPr>
          <w:sz w:val="24"/>
          <w:lang w:val="ru-RU"/>
        </w:rPr>
        <w:t xml:space="preserve"> - Министерство Культуры (Министр Культуры + представители от каждого клас</w:t>
      </w:r>
      <w:r w:rsidR="001E4EDD" w:rsidRPr="00B668DB">
        <w:rPr>
          <w:sz w:val="24"/>
          <w:lang w:val="ru-RU"/>
        </w:rPr>
        <w:t xml:space="preserve">са + инициативная </w:t>
      </w:r>
    </w:p>
    <w:p w:rsidR="001E4EDD" w:rsidRPr="00B668DB" w:rsidRDefault="005D25B1" w:rsidP="00E205B1">
      <w:pPr>
        <w:tabs>
          <w:tab w:val="left" w:pos="851"/>
        </w:tabs>
        <w:wordWrap/>
        <w:spacing w:line="276" w:lineRule="auto"/>
        <w:rPr>
          <w:sz w:val="24"/>
          <w:lang w:val="ru-RU"/>
        </w:rPr>
      </w:pPr>
      <w:r>
        <w:rPr>
          <w:sz w:val="24"/>
          <w:lang w:val="ru-RU"/>
        </w:rPr>
        <w:t xml:space="preserve">   </w:t>
      </w:r>
      <w:r w:rsidR="001E4EDD" w:rsidRPr="00B668DB">
        <w:rPr>
          <w:sz w:val="24"/>
          <w:lang w:val="ru-RU"/>
        </w:rPr>
        <w:t>группа школы</w:t>
      </w:r>
      <w:r w:rsidR="00B1497F" w:rsidRPr="00B668DB">
        <w:rPr>
          <w:sz w:val="24"/>
          <w:lang w:val="ru-RU"/>
        </w:rPr>
        <w:t>);</w:t>
      </w:r>
    </w:p>
    <w:p w:rsidR="001E4EDD" w:rsidRPr="00B668DB" w:rsidRDefault="00B1497F" w:rsidP="00E205B1">
      <w:pPr>
        <w:tabs>
          <w:tab w:val="left" w:pos="851"/>
        </w:tabs>
        <w:wordWrap/>
        <w:spacing w:line="276" w:lineRule="auto"/>
        <w:rPr>
          <w:sz w:val="24"/>
          <w:lang w:val="ru-RU"/>
        </w:rPr>
      </w:pPr>
      <w:r w:rsidRPr="00B668DB">
        <w:rPr>
          <w:sz w:val="24"/>
          <w:lang w:val="ru-RU"/>
        </w:rPr>
        <w:t xml:space="preserve"> - Министерство Спорта (Министр Спорта + физорг каждого класса);</w:t>
      </w:r>
    </w:p>
    <w:p w:rsidR="005D25B1" w:rsidRDefault="001E4EDD" w:rsidP="00E205B1">
      <w:pPr>
        <w:tabs>
          <w:tab w:val="left" w:pos="851"/>
        </w:tabs>
        <w:wordWrap/>
        <w:spacing w:line="276" w:lineRule="auto"/>
        <w:rPr>
          <w:sz w:val="24"/>
          <w:lang w:val="ru-RU"/>
        </w:rPr>
      </w:pPr>
      <w:r w:rsidRPr="00B668DB">
        <w:rPr>
          <w:sz w:val="24"/>
          <w:lang w:val="ru-RU"/>
        </w:rPr>
        <w:t xml:space="preserve"> - </w:t>
      </w:r>
      <w:r w:rsidR="00B1497F" w:rsidRPr="00B668DB">
        <w:rPr>
          <w:sz w:val="24"/>
          <w:lang w:val="ru-RU"/>
        </w:rPr>
        <w:t xml:space="preserve">Министерство Печати (Министр Печати + художественные организаторы классов); </w:t>
      </w:r>
    </w:p>
    <w:p w:rsidR="005D25B1" w:rsidRDefault="00B1497F" w:rsidP="00E205B1">
      <w:pPr>
        <w:tabs>
          <w:tab w:val="left" w:pos="851"/>
        </w:tabs>
        <w:wordWrap/>
        <w:spacing w:line="276" w:lineRule="auto"/>
        <w:rPr>
          <w:sz w:val="24"/>
          <w:lang w:val="ru-RU"/>
        </w:rPr>
      </w:pPr>
      <w:r w:rsidRPr="00B668DB">
        <w:rPr>
          <w:sz w:val="24"/>
          <w:lang w:val="ru-RU"/>
        </w:rPr>
        <w:t>-</w:t>
      </w:r>
      <w:r w:rsidR="005D25B1">
        <w:rPr>
          <w:sz w:val="24"/>
          <w:lang w:val="ru-RU"/>
        </w:rPr>
        <w:t xml:space="preserve"> </w:t>
      </w:r>
      <w:r w:rsidRPr="00B668DB">
        <w:rPr>
          <w:sz w:val="24"/>
          <w:lang w:val="ru-RU"/>
        </w:rPr>
        <w:t xml:space="preserve"> Министерство социального развития (Министр Социального развития + представители каждого </w:t>
      </w:r>
    </w:p>
    <w:p w:rsidR="001E4EDD" w:rsidRPr="00B668DB"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класса);</w:t>
      </w:r>
    </w:p>
    <w:p w:rsidR="001E4EDD" w:rsidRPr="00B668DB" w:rsidRDefault="00B1497F" w:rsidP="00E205B1">
      <w:pPr>
        <w:tabs>
          <w:tab w:val="left" w:pos="851"/>
        </w:tabs>
        <w:wordWrap/>
        <w:spacing w:line="276" w:lineRule="auto"/>
        <w:rPr>
          <w:sz w:val="24"/>
          <w:lang w:val="ru-RU"/>
        </w:rPr>
      </w:pPr>
      <w:r w:rsidRPr="00B668DB">
        <w:rPr>
          <w:sz w:val="24"/>
          <w:lang w:val="ru-RU"/>
        </w:rPr>
        <w:t xml:space="preserve"> - Министерство Здравоохранения (Министр Здравоохранения + представители от каждого класса); </w:t>
      </w:r>
    </w:p>
    <w:p w:rsidR="001E4EDD" w:rsidRPr="00B668DB" w:rsidRDefault="001E4EDD" w:rsidP="00E205B1">
      <w:pPr>
        <w:tabs>
          <w:tab w:val="left" w:pos="851"/>
        </w:tabs>
        <w:wordWrap/>
        <w:spacing w:line="276" w:lineRule="auto"/>
        <w:rPr>
          <w:sz w:val="24"/>
          <w:lang w:val="ru-RU"/>
        </w:rPr>
      </w:pPr>
      <w:r w:rsidRPr="00B668DB">
        <w:rPr>
          <w:sz w:val="24"/>
          <w:lang w:val="ru-RU"/>
        </w:rPr>
        <w:t xml:space="preserve">   </w:t>
      </w:r>
      <w:r w:rsidR="005D25B1">
        <w:rPr>
          <w:sz w:val="24"/>
          <w:lang w:val="ru-RU"/>
        </w:rPr>
        <w:t xml:space="preserve">   </w:t>
      </w:r>
      <w:r w:rsidR="00B1497F" w:rsidRPr="00B668DB">
        <w:rPr>
          <w:sz w:val="24"/>
          <w:lang w:val="ru-RU"/>
        </w:rPr>
        <w:t>Для оказ</w:t>
      </w:r>
      <w:r w:rsidRPr="00B668DB">
        <w:rPr>
          <w:sz w:val="24"/>
          <w:lang w:val="ru-RU"/>
        </w:rPr>
        <w:t>ания педагогической помощи с ДШД</w:t>
      </w:r>
      <w:r w:rsidR="00B1497F" w:rsidRPr="00B668DB">
        <w:rPr>
          <w:sz w:val="24"/>
          <w:lang w:val="ru-RU"/>
        </w:rPr>
        <w:t xml:space="preserve"> коопериру</w:t>
      </w:r>
      <w:r w:rsidRPr="00B668DB">
        <w:rPr>
          <w:sz w:val="24"/>
          <w:lang w:val="ru-RU"/>
        </w:rPr>
        <w:t>ется педагог-организатор кадетской школы. В конце учебного года ДШД</w:t>
      </w:r>
      <w:r w:rsidR="00B1497F" w:rsidRPr="00B668DB">
        <w:rPr>
          <w:sz w:val="24"/>
          <w:lang w:val="ru-RU"/>
        </w:rPr>
        <w:t xml:space="preserve"> готовит отчет о проделанной работе, основными критериями оценки которой являются: </w:t>
      </w:r>
    </w:p>
    <w:p w:rsidR="001E4EDD" w:rsidRPr="00B668DB"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 </w:t>
      </w:r>
      <w:r w:rsidR="001E4EDD" w:rsidRPr="00B668DB">
        <w:rPr>
          <w:sz w:val="24"/>
          <w:lang w:val="ru-RU"/>
        </w:rPr>
        <w:t xml:space="preserve"> </w:t>
      </w:r>
      <w:r w:rsidR="00B1497F" w:rsidRPr="00B668DB">
        <w:rPr>
          <w:sz w:val="24"/>
          <w:lang w:val="ru-RU"/>
        </w:rPr>
        <w:t>практическая значимость реализованных проектов и проведенных мероприятий;</w:t>
      </w:r>
    </w:p>
    <w:p w:rsidR="001E4EDD" w:rsidRPr="00B668DB" w:rsidRDefault="00B1497F" w:rsidP="00E205B1">
      <w:pPr>
        <w:tabs>
          <w:tab w:val="left" w:pos="851"/>
        </w:tabs>
        <w:wordWrap/>
        <w:spacing w:line="276" w:lineRule="auto"/>
        <w:rPr>
          <w:sz w:val="24"/>
          <w:lang w:val="ru-RU"/>
        </w:rPr>
      </w:pPr>
      <w:r w:rsidRPr="00B668DB">
        <w:rPr>
          <w:sz w:val="24"/>
          <w:lang w:val="ru-RU"/>
        </w:rPr>
        <w:t xml:space="preserve"> -</w:t>
      </w:r>
      <w:r w:rsidR="005D25B1">
        <w:rPr>
          <w:sz w:val="24"/>
          <w:lang w:val="ru-RU"/>
        </w:rPr>
        <w:t xml:space="preserve"> </w:t>
      </w:r>
      <w:r w:rsidRPr="00B668DB">
        <w:rPr>
          <w:sz w:val="24"/>
          <w:lang w:val="ru-RU"/>
        </w:rPr>
        <w:t xml:space="preserve"> системность работы; </w:t>
      </w:r>
    </w:p>
    <w:p w:rsidR="001E4EDD" w:rsidRPr="00B668DB" w:rsidRDefault="005D25B1" w:rsidP="00E205B1">
      <w:pPr>
        <w:tabs>
          <w:tab w:val="left" w:pos="851"/>
        </w:tabs>
        <w:wordWrap/>
        <w:spacing w:line="276" w:lineRule="auto"/>
        <w:rPr>
          <w:sz w:val="24"/>
          <w:lang w:val="ru-RU"/>
        </w:rPr>
      </w:pPr>
      <w:r>
        <w:rPr>
          <w:sz w:val="24"/>
          <w:lang w:val="ru-RU"/>
        </w:rPr>
        <w:t xml:space="preserve"> </w:t>
      </w:r>
      <w:r w:rsidR="001E4EDD" w:rsidRPr="00B668DB">
        <w:rPr>
          <w:sz w:val="24"/>
          <w:lang w:val="ru-RU"/>
        </w:rPr>
        <w:t>-</w:t>
      </w:r>
      <w:r>
        <w:rPr>
          <w:sz w:val="24"/>
          <w:lang w:val="ru-RU"/>
        </w:rPr>
        <w:t xml:space="preserve"> </w:t>
      </w:r>
      <w:r w:rsidR="001E4EDD" w:rsidRPr="00B668DB">
        <w:rPr>
          <w:sz w:val="24"/>
          <w:lang w:val="ru-RU"/>
        </w:rPr>
        <w:t xml:space="preserve"> </w:t>
      </w:r>
      <w:r w:rsidR="00B1497F" w:rsidRPr="00B668DB">
        <w:rPr>
          <w:sz w:val="24"/>
          <w:lang w:val="ru-RU"/>
        </w:rPr>
        <w:t xml:space="preserve">обеспечение комфортности для каждого члена кадетского коллектива, </w:t>
      </w:r>
    </w:p>
    <w:p w:rsidR="001E4EDD" w:rsidRPr="00B668DB" w:rsidRDefault="001E4EDD" w:rsidP="00E205B1">
      <w:pPr>
        <w:tabs>
          <w:tab w:val="left" w:pos="851"/>
        </w:tabs>
        <w:wordWrap/>
        <w:spacing w:line="276" w:lineRule="auto"/>
        <w:rPr>
          <w:sz w:val="24"/>
          <w:lang w:val="ru-RU"/>
        </w:rPr>
      </w:pPr>
      <w:r w:rsidRPr="00B668DB">
        <w:rPr>
          <w:sz w:val="24"/>
          <w:lang w:val="ru-RU"/>
        </w:rPr>
        <w:t xml:space="preserve">  </w:t>
      </w:r>
      <w:r w:rsidR="005D25B1">
        <w:rPr>
          <w:sz w:val="24"/>
          <w:lang w:val="ru-RU"/>
        </w:rPr>
        <w:t xml:space="preserve">   </w:t>
      </w:r>
      <w:r w:rsidR="00B1497F" w:rsidRPr="00B668DB">
        <w:rPr>
          <w:sz w:val="24"/>
          <w:lang w:val="ru-RU"/>
        </w:rPr>
        <w:t xml:space="preserve">удовлетворенность кадетской жизнью и содержательностью мероприятий; </w:t>
      </w:r>
    </w:p>
    <w:p w:rsidR="001E4EDD" w:rsidRPr="00B668DB"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 </w:t>
      </w:r>
      <w:r>
        <w:rPr>
          <w:sz w:val="24"/>
          <w:lang w:val="ru-RU"/>
        </w:rPr>
        <w:t xml:space="preserve"> </w:t>
      </w:r>
      <w:r w:rsidR="00B1497F" w:rsidRPr="00B668DB">
        <w:rPr>
          <w:sz w:val="24"/>
          <w:lang w:val="ru-RU"/>
        </w:rPr>
        <w:t xml:space="preserve">активная позиция каждого члена коллектива. </w:t>
      </w:r>
    </w:p>
    <w:p w:rsidR="001E4EDD" w:rsidRPr="00B668DB" w:rsidRDefault="001E4EDD" w:rsidP="00E205B1">
      <w:pPr>
        <w:tabs>
          <w:tab w:val="left" w:pos="851"/>
        </w:tabs>
        <w:wordWrap/>
        <w:spacing w:line="276" w:lineRule="auto"/>
        <w:rPr>
          <w:sz w:val="24"/>
          <w:lang w:val="ru-RU"/>
        </w:rPr>
      </w:pPr>
      <w:r w:rsidRPr="00B668DB">
        <w:rPr>
          <w:sz w:val="24"/>
          <w:lang w:val="ru-RU"/>
        </w:rPr>
        <w:t xml:space="preserve">       </w:t>
      </w:r>
      <w:r w:rsidR="00B1497F" w:rsidRPr="00B668DB">
        <w:rPr>
          <w:sz w:val="24"/>
          <w:lang w:val="ru-RU"/>
        </w:rPr>
        <w:t>На уровне классных коллективов ученическое самоуправление реализуется через институт младших командиров, являющихся помощниками офицеров-воспитателей классов. Советы дел - выборные органы для подготовки, проведен</w:t>
      </w:r>
      <w:r w:rsidRPr="00B668DB">
        <w:rPr>
          <w:sz w:val="24"/>
          <w:lang w:val="ru-RU"/>
        </w:rPr>
        <w:t>ия и анализа ключевых дел школь</w:t>
      </w:r>
      <w:r w:rsidR="00B1497F" w:rsidRPr="00B668DB">
        <w:rPr>
          <w:sz w:val="24"/>
          <w:lang w:val="ru-RU"/>
        </w:rPr>
        <w:t>ного уровня, уровня классного коллектива (учебного взвода). Целевые группы, создаваемые на принципах самоуправления: проектных группы, инициативные груп</w:t>
      </w:r>
      <w:r w:rsidRPr="00B668DB">
        <w:rPr>
          <w:sz w:val="24"/>
          <w:lang w:val="ru-RU"/>
        </w:rPr>
        <w:t>пы, аналитические группы и т.п.</w:t>
      </w:r>
      <w:r w:rsidR="00B1497F" w:rsidRPr="00B668DB">
        <w:rPr>
          <w:sz w:val="24"/>
          <w:lang w:val="ru-RU"/>
        </w:rPr>
        <w:t xml:space="preserve"> На индивидуальном уровне самоуправление осуществляется через:</w:t>
      </w:r>
    </w:p>
    <w:p w:rsidR="001E4EDD" w:rsidRPr="00B668DB" w:rsidRDefault="00B1497F" w:rsidP="00E205B1">
      <w:pPr>
        <w:tabs>
          <w:tab w:val="left" w:pos="851"/>
        </w:tabs>
        <w:wordWrap/>
        <w:spacing w:line="276" w:lineRule="auto"/>
        <w:rPr>
          <w:sz w:val="24"/>
          <w:lang w:val="ru-RU"/>
        </w:rPr>
      </w:pPr>
      <w:r w:rsidRPr="00B668DB">
        <w:rPr>
          <w:sz w:val="24"/>
          <w:lang w:val="ru-RU"/>
        </w:rPr>
        <w:t xml:space="preserve"> - разработку, реализацию и анализ индивидуальных образовательных маршрутов, </w:t>
      </w:r>
      <w:r w:rsidR="005D25B1" w:rsidRPr="00B668DB">
        <w:rPr>
          <w:sz w:val="24"/>
          <w:lang w:val="ru-RU"/>
        </w:rPr>
        <w:t>программ,</w:t>
      </w:r>
    </w:p>
    <w:p w:rsidR="001E4EDD" w:rsidRPr="00B668DB" w:rsidRDefault="005D25B1" w:rsidP="00E205B1">
      <w:pPr>
        <w:tabs>
          <w:tab w:val="left" w:pos="851"/>
        </w:tabs>
        <w:wordWrap/>
        <w:spacing w:line="276" w:lineRule="auto"/>
        <w:rPr>
          <w:sz w:val="24"/>
          <w:lang w:val="ru-RU"/>
        </w:rPr>
      </w:pPr>
      <w:r>
        <w:rPr>
          <w:sz w:val="24"/>
          <w:lang w:val="ru-RU"/>
        </w:rPr>
        <w:t xml:space="preserve"> </w:t>
      </w:r>
      <w:r w:rsidR="001E4EDD" w:rsidRPr="00B668DB">
        <w:rPr>
          <w:sz w:val="24"/>
          <w:lang w:val="ru-RU"/>
        </w:rPr>
        <w:t xml:space="preserve">  </w:t>
      </w:r>
      <w:r w:rsidR="00B1497F" w:rsidRPr="00B668DB">
        <w:rPr>
          <w:sz w:val="24"/>
          <w:lang w:val="ru-RU"/>
        </w:rPr>
        <w:t xml:space="preserve">учебных планов; </w:t>
      </w:r>
    </w:p>
    <w:p w:rsidR="001E4EDD" w:rsidRPr="00B668DB" w:rsidRDefault="00B1497F" w:rsidP="00E205B1">
      <w:pPr>
        <w:tabs>
          <w:tab w:val="left" w:pos="851"/>
        </w:tabs>
        <w:wordWrap/>
        <w:spacing w:line="276" w:lineRule="auto"/>
        <w:rPr>
          <w:sz w:val="24"/>
          <w:lang w:val="ru-RU"/>
        </w:rPr>
      </w:pPr>
      <w:r w:rsidRPr="00B668DB">
        <w:rPr>
          <w:sz w:val="24"/>
          <w:lang w:val="ru-RU"/>
        </w:rPr>
        <w:t>- реализацию возложенных или взятых на себя управленческих функций в какой-</w:t>
      </w:r>
      <w:r w:rsidR="005D25B1" w:rsidRPr="00B668DB">
        <w:rPr>
          <w:sz w:val="24"/>
          <w:lang w:val="ru-RU"/>
        </w:rPr>
        <w:t xml:space="preserve"> либо</w:t>
      </w:r>
    </w:p>
    <w:p w:rsidR="005D25B1" w:rsidRDefault="001E4EDD" w:rsidP="00E205B1">
      <w:pPr>
        <w:tabs>
          <w:tab w:val="left" w:pos="851"/>
        </w:tabs>
        <w:wordWrap/>
        <w:spacing w:line="276" w:lineRule="auto"/>
        <w:rPr>
          <w:sz w:val="24"/>
          <w:lang w:val="ru-RU"/>
        </w:rPr>
      </w:pPr>
      <w:r w:rsidRPr="00B668DB">
        <w:rPr>
          <w:sz w:val="24"/>
          <w:lang w:val="ru-RU"/>
        </w:rPr>
        <w:t xml:space="preserve"> </w:t>
      </w:r>
      <w:r w:rsidR="005D25B1">
        <w:rPr>
          <w:sz w:val="24"/>
          <w:lang w:val="ru-RU"/>
        </w:rPr>
        <w:t xml:space="preserve"> </w:t>
      </w:r>
      <w:r w:rsidR="00B1497F" w:rsidRPr="00B668DB">
        <w:rPr>
          <w:sz w:val="24"/>
          <w:lang w:val="ru-RU"/>
        </w:rPr>
        <w:t>деятель</w:t>
      </w:r>
      <w:r w:rsidRPr="00B668DB">
        <w:rPr>
          <w:sz w:val="24"/>
          <w:lang w:val="ru-RU"/>
        </w:rPr>
        <w:t>н</w:t>
      </w:r>
      <w:r w:rsidR="005D25B1">
        <w:rPr>
          <w:sz w:val="24"/>
          <w:lang w:val="ru-RU"/>
        </w:rPr>
        <w:t>ости; в органах самоуправления;</w:t>
      </w:r>
    </w:p>
    <w:p w:rsidR="001E4EDD" w:rsidRPr="00B668DB"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организацию самообслуживания кадет, выражающуюся в поддержание форменной </w:t>
      </w:r>
      <w:r w:rsidRPr="00B668DB">
        <w:rPr>
          <w:sz w:val="24"/>
          <w:lang w:val="ru-RU"/>
        </w:rPr>
        <w:t>одежды</w:t>
      </w:r>
    </w:p>
    <w:p w:rsidR="001E4EDD" w:rsidRPr="00B668DB" w:rsidRDefault="001E4EDD" w:rsidP="00E205B1">
      <w:pPr>
        <w:tabs>
          <w:tab w:val="left" w:pos="851"/>
        </w:tabs>
        <w:wordWrap/>
        <w:spacing w:line="276" w:lineRule="auto"/>
        <w:rPr>
          <w:sz w:val="24"/>
          <w:lang w:val="ru-RU"/>
        </w:rPr>
      </w:pPr>
      <w:r w:rsidRPr="00B668DB">
        <w:rPr>
          <w:sz w:val="24"/>
          <w:lang w:val="ru-RU"/>
        </w:rPr>
        <w:t xml:space="preserve">   </w:t>
      </w:r>
      <w:r w:rsidR="00B1497F" w:rsidRPr="00B668DB">
        <w:rPr>
          <w:sz w:val="24"/>
          <w:lang w:val="ru-RU"/>
        </w:rPr>
        <w:t xml:space="preserve">в идеальном порядке (глажка; стирка мелких предметов одежды; </w:t>
      </w:r>
    </w:p>
    <w:p w:rsidR="001E4EDD" w:rsidRPr="00B668DB"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пришивание подворотничков; мелкий ремонт одежды; просушка и чистка обуви; </w:t>
      </w:r>
    </w:p>
    <w:p w:rsidR="005D25B1" w:rsidRDefault="001E4EDD" w:rsidP="00E205B1">
      <w:pPr>
        <w:tabs>
          <w:tab w:val="left" w:pos="851"/>
        </w:tabs>
        <w:wordWrap/>
        <w:spacing w:line="276" w:lineRule="auto"/>
        <w:rPr>
          <w:sz w:val="24"/>
          <w:lang w:val="ru-RU"/>
        </w:rPr>
      </w:pPr>
      <w:r w:rsidRPr="00B668DB">
        <w:rPr>
          <w:sz w:val="24"/>
          <w:lang w:val="ru-RU"/>
        </w:rPr>
        <w:t xml:space="preserve">   </w:t>
      </w:r>
      <w:r w:rsidR="00B1497F" w:rsidRPr="00B668DB">
        <w:rPr>
          <w:sz w:val="24"/>
          <w:lang w:val="ru-RU"/>
        </w:rPr>
        <w:t>аккуратное хранение парадной форменно</w:t>
      </w:r>
      <w:r w:rsidR="005D25B1">
        <w:rPr>
          <w:sz w:val="24"/>
          <w:lang w:val="ru-RU"/>
        </w:rPr>
        <w:t xml:space="preserve">й и сезонной форменной одежды), </w:t>
      </w:r>
      <w:r w:rsidR="00B1497F" w:rsidRPr="00B668DB">
        <w:rPr>
          <w:sz w:val="24"/>
          <w:lang w:val="ru-RU"/>
        </w:rPr>
        <w:t xml:space="preserve">соблюдении </w:t>
      </w:r>
    </w:p>
    <w:p w:rsidR="005D25B1"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установленного порядка хранения личных вещей в прикроватной тумбочке и правил заправки </w:t>
      </w:r>
    </w:p>
    <w:p w:rsidR="005D25B1"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кроватей, соблюдении санитарно-гигиенических</w:t>
      </w:r>
      <w:r>
        <w:rPr>
          <w:sz w:val="24"/>
          <w:lang w:val="ru-RU"/>
        </w:rPr>
        <w:t xml:space="preserve"> </w:t>
      </w:r>
      <w:r w:rsidR="00B1497F" w:rsidRPr="00B668DB">
        <w:rPr>
          <w:sz w:val="24"/>
          <w:lang w:val="ru-RU"/>
        </w:rPr>
        <w:t xml:space="preserve">требований, несении дневальной службы в </w:t>
      </w:r>
    </w:p>
    <w:p w:rsidR="005D25B1"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спальном помещении; дежурства в </w:t>
      </w:r>
      <w:r w:rsidR="001E4EDD" w:rsidRPr="00B668DB">
        <w:rPr>
          <w:sz w:val="24"/>
          <w:lang w:val="ru-RU"/>
        </w:rPr>
        <w:t xml:space="preserve">   школ</w:t>
      </w:r>
      <w:r w:rsidR="00B1497F" w:rsidRPr="00B668DB">
        <w:rPr>
          <w:sz w:val="24"/>
          <w:lang w:val="ru-RU"/>
        </w:rPr>
        <w:t xml:space="preserve">е, в учебном кабинете. Данные действия способствуют </w:t>
      </w:r>
    </w:p>
    <w:p w:rsidR="005D25B1" w:rsidRDefault="005D25B1" w:rsidP="00E205B1">
      <w:pPr>
        <w:tabs>
          <w:tab w:val="left" w:pos="851"/>
        </w:tabs>
        <w:wordWrap/>
        <w:spacing w:line="276" w:lineRule="auto"/>
        <w:rPr>
          <w:sz w:val="24"/>
          <w:lang w:val="ru-RU"/>
        </w:rPr>
      </w:pPr>
      <w:r>
        <w:rPr>
          <w:sz w:val="24"/>
          <w:lang w:val="ru-RU"/>
        </w:rPr>
        <w:t xml:space="preserve">  выработке у кадет </w:t>
      </w:r>
      <w:r w:rsidR="00B1497F" w:rsidRPr="00B668DB">
        <w:rPr>
          <w:sz w:val="24"/>
          <w:lang w:val="ru-RU"/>
        </w:rPr>
        <w:t xml:space="preserve">способностей к управлению собственной деятельностью, поведением, </w:t>
      </w:r>
    </w:p>
    <w:p w:rsidR="005D25B1"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 xml:space="preserve">общением, эмоциями, а также развитию волевой саморегуляции и личной ответственности за </w:t>
      </w:r>
    </w:p>
    <w:p w:rsidR="00E205B1" w:rsidRPr="00B668DB" w:rsidRDefault="005D25B1" w:rsidP="00E205B1">
      <w:pPr>
        <w:tabs>
          <w:tab w:val="left" w:pos="851"/>
        </w:tabs>
        <w:wordWrap/>
        <w:spacing w:line="276" w:lineRule="auto"/>
        <w:rPr>
          <w:sz w:val="24"/>
          <w:lang w:val="ru-RU"/>
        </w:rPr>
      </w:pPr>
      <w:r>
        <w:rPr>
          <w:sz w:val="24"/>
          <w:lang w:val="ru-RU"/>
        </w:rPr>
        <w:t xml:space="preserve">  </w:t>
      </w:r>
      <w:r w:rsidR="00B1497F" w:rsidRPr="00B668DB">
        <w:rPr>
          <w:sz w:val="24"/>
          <w:lang w:val="ru-RU"/>
        </w:rPr>
        <w:t>свои слова, дела, поступки.</w:t>
      </w:r>
    </w:p>
    <w:p w:rsidR="00364083" w:rsidRDefault="00364083" w:rsidP="001E4EDD">
      <w:pPr>
        <w:tabs>
          <w:tab w:val="left" w:pos="851"/>
        </w:tabs>
        <w:wordWrap/>
        <w:spacing w:line="276" w:lineRule="auto"/>
        <w:rPr>
          <w:b/>
          <w:iCs/>
          <w:color w:val="000000"/>
          <w:w w:val="0"/>
          <w:sz w:val="24"/>
          <w:lang w:val="ru-RU"/>
        </w:rPr>
      </w:pPr>
    </w:p>
    <w:p w:rsidR="00364083" w:rsidRDefault="00364083" w:rsidP="001E4EDD">
      <w:pPr>
        <w:tabs>
          <w:tab w:val="left" w:pos="851"/>
        </w:tabs>
        <w:wordWrap/>
        <w:spacing w:line="276" w:lineRule="auto"/>
        <w:rPr>
          <w:b/>
          <w:iCs/>
          <w:color w:val="000000"/>
          <w:w w:val="0"/>
          <w:sz w:val="24"/>
          <w:lang w:val="ru-RU"/>
        </w:rPr>
      </w:pPr>
    </w:p>
    <w:p w:rsidR="00364083" w:rsidRDefault="00364083" w:rsidP="001E4EDD">
      <w:pPr>
        <w:tabs>
          <w:tab w:val="left" w:pos="851"/>
        </w:tabs>
        <w:wordWrap/>
        <w:spacing w:line="276" w:lineRule="auto"/>
        <w:rPr>
          <w:b/>
          <w:iCs/>
          <w:color w:val="000000"/>
          <w:w w:val="0"/>
          <w:sz w:val="24"/>
          <w:lang w:val="ru-RU"/>
        </w:rPr>
      </w:pPr>
    </w:p>
    <w:p w:rsidR="00364083" w:rsidRDefault="00364083" w:rsidP="001E4EDD">
      <w:pPr>
        <w:tabs>
          <w:tab w:val="left" w:pos="851"/>
        </w:tabs>
        <w:wordWrap/>
        <w:spacing w:line="276" w:lineRule="auto"/>
        <w:rPr>
          <w:b/>
          <w:iCs/>
          <w:color w:val="000000"/>
          <w:w w:val="0"/>
          <w:sz w:val="24"/>
          <w:lang w:val="ru-RU"/>
        </w:rPr>
      </w:pPr>
    </w:p>
    <w:p w:rsidR="00364083" w:rsidRDefault="00364083" w:rsidP="001E4EDD">
      <w:pPr>
        <w:tabs>
          <w:tab w:val="left" w:pos="851"/>
        </w:tabs>
        <w:wordWrap/>
        <w:spacing w:line="276" w:lineRule="auto"/>
        <w:rPr>
          <w:b/>
          <w:iCs/>
          <w:color w:val="000000"/>
          <w:w w:val="0"/>
          <w:sz w:val="24"/>
          <w:lang w:val="ru-RU"/>
        </w:rPr>
      </w:pPr>
    </w:p>
    <w:p w:rsidR="001E4EDD" w:rsidRPr="00B668DB" w:rsidRDefault="001E4EDD" w:rsidP="001E4EDD">
      <w:pPr>
        <w:tabs>
          <w:tab w:val="left" w:pos="851"/>
        </w:tabs>
        <w:wordWrap/>
        <w:spacing w:line="276" w:lineRule="auto"/>
        <w:rPr>
          <w:b/>
          <w:sz w:val="24"/>
          <w:lang w:val="ru-RU"/>
        </w:rPr>
      </w:pPr>
      <w:r w:rsidRPr="00B668DB">
        <w:rPr>
          <w:b/>
          <w:iCs/>
          <w:color w:val="000000"/>
          <w:w w:val="0"/>
          <w:sz w:val="24"/>
          <w:lang w:val="ru-RU"/>
        </w:rPr>
        <w:lastRenderedPageBreak/>
        <w:t>3.7</w:t>
      </w:r>
      <w:r w:rsidR="000D19C7" w:rsidRPr="00B668DB">
        <w:rPr>
          <w:b/>
          <w:iCs/>
          <w:color w:val="000000"/>
          <w:w w:val="0"/>
          <w:sz w:val="24"/>
          <w:lang w:val="ru-RU"/>
        </w:rPr>
        <w:t xml:space="preserve">. </w:t>
      </w:r>
      <w:r w:rsidRPr="00B668DB">
        <w:rPr>
          <w:b/>
          <w:iCs/>
          <w:color w:val="000000"/>
          <w:w w:val="0"/>
          <w:sz w:val="24"/>
          <w:lang w:val="ru-RU"/>
        </w:rPr>
        <w:t xml:space="preserve">Модуль </w:t>
      </w:r>
      <w:r w:rsidRPr="00B668DB">
        <w:rPr>
          <w:b/>
          <w:sz w:val="24"/>
          <w:lang w:val="ru-RU"/>
        </w:rPr>
        <w:t>«Дополнительное образование»</w:t>
      </w:r>
    </w:p>
    <w:p w:rsidR="001E4EDD" w:rsidRPr="00B668DB" w:rsidRDefault="001C59CF" w:rsidP="001E4EDD">
      <w:pPr>
        <w:tabs>
          <w:tab w:val="left" w:pos="851"/>
        </w:tabs>
        <w:wordWrap/>
        <w:spacing w:line="276" w:lineRule="auto"/>
        <w:rPr>
          <w:b/>
          <w:i/>
          <w:sz w:val="24"/>
          <w:lang w:val="ru-RU"/>
        </w:rPr>
      </w:pPr>
      <w:r w:rsidRPr="00B668DB">
        <w:rPr>
          <w:b/>
          <w:i/>
          <w:sz w:val="24"/>
          <w:lang w:val="ru-RU"/>
        </w:rPr>
        <w:t xml:space="preserve">Введение в модуль. </w:t>
      </w:r>
    </w:p>
    <w:p w:rsidR="0093424C" w:rsidRPr="00B668DB" w:rsidRDefault="0093424C" w:rsidP="001E4EDD">
      <w:pPr>
        <w:tabs>
          <w:tab w:val="left" w:pos="851"/>
        </w:tabs>
        <w:wordWrap/>
        <w:spacing w:line="276" w:lineRule="auto"/>
        <w:rPr>
          <w:sz w:val="24"/>
          <w:lang w:val="ru-RU"/>
        </w:rPr>
      </w:pPr>
      <w:r w:rsidRPr="00B668DB">
        <w:rPr>
          <w:sz w:val="24"/>
          <w:lang w:val="ru-RU"/>
        </w:rPr>
        <w:t xml:space="preserve">       </w:t>
      </w:r>
      <w:r w:rsidR="001C59CF" w:rsidRPr="00B668DB">
        <w:rPr>
          <w:sz w:val="24"/>
          <w:lang w:val="ru-RU"/>
        </w:rPr>
        <w:t>Дополнительное образование детей как особая образовательная сфера имеет собственные приоритетные направления и содержание воспит</w:t>
      </w:r>
      <w:r w:rsidRPr="00B668DB">
        <w:rPr>
          <w:sz w:val="24"/>
          <w:lang w:val="ru-RU"/>
        </w:rPr>
        <w:t xml:space="preserve">ательной работы с обучающимися. </w:t>
      </w:r>
      <w:r w:rsidR="001C59CF" w:rsidRPr="00B668DB">
        <w:rPr>
          <w:sz w:val="24"/>
          <w:lang w:val="ru-RU"/>
        </w:rPr>
        <w:t>Воспитывающая деятельность детского объединения дополнительного образования имеет две важные составляющие – индивидуальную работу с каждым обучающимся и формирование детского коллектива, в связи с чем определяются педагогические задачи на каждом из уровней.</w:t>
      </w:r>
    </w:p>
    <w:p w:rsidR="0093424C" w:rsidRPr="00B668DB" w:rsidRDefault="001C59CF" w:rsidP="001E4EDD">
      <w:pPr>
        <w:tabs>
          <w:tab w:val="left" w:pos="851"/>
        </w:tabs>
        <w:wordWrap/>
        <w:spacing w:line="276" w:lineRule="auto"/>
        <w:rPr>
          <w:i/>
          <w:sz w:val="24"/>
          <w:lang w:val="ru-RU"/>
        </w:rPr>
      </w:pPr>
      <w:r w:rsidRPr="00B668DB">
        <w:rPr>
          <w:i/>
          <w:sz w:val="24"/>
          <w:lang w:val="ru-RU"/>
        </w:rPr>
        <w:t xml:space="preserve"> На уровне детского коллектива (объединения дополнительного образования):</w:t>
      </w:r>
    </w:p>
    <w:p w:rsidR="00364083" w:rsidRDefault="001C59CF" w:rsidP="001E4EDD">
      <w:pPr>
        <w:tabs>
          <w:tab w:val="left" w:pos="851"/>
        </w:tabs>
        <w:wordWrap/>
        <w:spacing w:line="276" w:lineRule="auto"/>
        <w:rPr>
          <w:sz w:val="24"/>
          <w:lang w:val="ru-RU"/>
        </w:rPr>
      </w:pPr>
      <w:r w:rsidRPr="00B668DB">
        <w:rPr>
          <w:sz w:val="24"/>
          <w:lang w:val="ru-RU"/>
        </w:rPr>
        <w:t xml:space="preserve"> - создание доброжелательной и комфортной атмосферы, в которой каждый ребенок мог бы</w:t>
      </w:r>
    </w:p>
    <w:p w:rsidR="0093424C" w:rsidRPr="00B668DB" w:rsidRDefault="001C59CF" w:rsidP="001E4EDD">
      <w:pPr>
        <w:tabs>
          <w:tab w:val="left" w:pos="851"/>
        </w:tabs>
        <w:wordWrap/>
        <w:spacing w:line="276" w:lineRule="auto"/>
        <w:rPr>
          <w:sz w:val="24"/>
          <w:lang w:val="ru-RU"/>
        </w:rPr>
      </w:pPr>
      <w:r w:rsidRPr="00B668DB">
        <w:rPr>
          <w:sz w:val="24"/>
          <w:lang w:val="ru-RU"/>
        </w:rPr>
        <w:t xml:space="preserve"> </w:t>
      </w:r>
      <w:r w:rsidR="00364083">
        <w:rPr>
          <w:sz w:val="24"/>
          <w:lang w:val="ru-RU"/>
        </w:rPr>
        <w:t xml:space="preserve"> </w:t>
      </w:r>
      <w:r w:rsidRPr="00B668DB">
        <w:rPr>
          <w:sz w:val="24"/>
          <w:lang w:val="ru-RU"/>
        </w:rPr>
        <w:t>ощутить себя необходимым и значимым;</w:t>
      </w:r>
    </w:p>
    <w:p w:rsidR="00364083" w:rsidRDefault="001C59CF" w:rsidP="001E4EDD">
      <w:pPr>
        <w:tabs>
          <w:tab w:val="left" w:pos="851"/>
        </w:tabs>
        <w:wordWrap/>
        <w:spacing w:line="276" w:lineRule="auto"/>
        <w:rPr>
          <w:sz w:val="24"/>
          <w:lang w:val="ru-RU"/>
        </w:rPr>
      </w:pPr>
      <w:r w:rsidRPr="00B668DB">
        <w:rPr>
          <w:sz w:val="24"/>
          <w:lang w:val="ru-RU"/>
        </w:rPr>
        <w:t xml:space="preserve"> - создание «ситуации успеха» для каждого обучающегося, чтобы научить самоутверждению в</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 среде сверстников социально адекватным способом;</w:t>
      </w:r>
    </w:p>
    <w:p w:rsidR="00364083" w:rsidRDefault="001C59CF" w:rsidP="001E4EDD">
      <w:pPr>
        <w:tabs>
          <w:tab w:val="left" w:pos="851"/>
        </w:tabs>
        <w:wordWrap/>
        <w:spacing w:line="276" w:lineRule="auto"/>
        <w:rPr>
          <w:sz w:val="24"/>
          <w:lang w:val="ru-RU"/>
        </w:rPr>
      </w:pPr>
      <w:r w:rsidRPr="00B668DB">
        <w:rPr>
          <w:sz w:val="24"/>
          <w:lang w:val="ru-RU"/>
        </w:rPr>
        <w:t xml:space="preserve"> - использование различных форм массовой воспитательной работы, в которых каждый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обучающийся мог бы приобрести социальный опыт, пробуя себя в разных социальных ролях;</w:t>
      </w:r>
    </w:p>
    <w:p w:rsidR="00364083" w:rsidRDefault="001C59CF" w:rsidP="001E4EDD">
      <w:pPr>
        <w:tabs>
          <w:tab w:val="left" w:pos="851"/>
        </w:tabs>
        <w:wordWrap/>
        <w:spacing w:line="276" w:lineRule="auto"/>
        <w:rPr>
          <w:sz w:val="24"/>
          <w:lang w:val="ru-RU"/>
        </w:rPr>
      </w:pPr>
      <w:r w:rsidRPr="00B668DB">
        <w:rPr>
          <w:sz w:val="24"/>
          <w:lang w:val="ru-RU"/>
        </w:rPr>
        <w:t xml:space="preserve"> - учет коллективного мнения обучающихся при формировании годовых планов работы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объединений и их участия в конкурсах, концертах, выставках и иных мероприятиях;</w:t>
      </w:r>
    </w:p>
    <w:p w:rsidR="0093424C" w:rsidRPr="00B668DB" w:rsidRDefault="001C59CF" w:rsidP="001E4EDD">
      <w:pPr>
        <w:tabs>
          <w:tab w:val="left" w:pos="851"/>
        </w:tabs>
        <w:wordWrap/>
        <w:spacing w:line="276" w:lineRule="auto"/>
        <w:rPr>
          <w:sz w:val="24"/>
          <w:lang w:val="ru-RU"/>
        </w:rPr>
      </w:pPr>
      <w:r w:rsidRPr="00B668DB">
        <w:rPr>
          <w:sz w:val="24"/>
          <w:lang w:val="ru-RU"/>
        </w:rPr>
        <w:t xml:space="preserve"> </w:t>
      </w:r>
      <w:r w:rsidRPr="00B668DB">
        <w:rPr>
          <w:i/>
          <w:sz w:val="24"/>
          <w:lang w:val="ru-RU"/>
        </w:rPr>
        <w:t>На индивидуальном уровне:</w:t>
      </w:r>
      <w:r w:rsidRPr="00B668DB">
        <w:rPr>
          <w:sz w:val="24"/>
          <w:lang w:val="ru-RU"/>
        </w:rPr>
        <w:t xml:space="preserve"> </w:t>
      </w:r>
    </w:p>
    <w:p w:rsidR="0093424C" w:rsidRPr="00B668DB" w:rsidRDefault="001C59CF" w:rsidP="001E4EDD">
      <w:pPr>
        <w:tabs>
          <w:tab w:val="left" w:pos="851"/>
        </w:tabs>
        <w:wordWrap/>
        <w:spacing w:line="276" w:lineRule="auto"/>
        <w:rPr>
          <w:sz w:val="24"/>
          <w:lang w:val="ru-RU"/>
        </w:rPr>
      </w:pPr>
      <w:r w:rsidRPr="00B668DB">
        <w:rPr>
          <w:sz w:val="24"/>
          <w:lang w:val="ru-RU"/>
        </w:rPr>
        <w:t>– помощь ребенку в адаптации в новом детском коллективе, занятии в нем достойного места;</w:t>
      </w:r>
    </w:p>
    <w:p w:rsidR="00364083" w:rsidRDefault="001C59CF" w:rsidP="001E4EDD">
      <w:pPr>
        <w:tabs>
          <w:tab w:val="left" w:pos="851"/>
        </w:tabs>
        <w:wordWrap/>
        <w:spacing w:line="276" w:lineRule="auto"/>
        <w:rPr>
          <w:sz w:val="24"/>
          <w:lang w:val="ru-RU"/>
        </w:rPr>
      </w:pPr>
      <w:r w:rsidRPr="00B668DB">
        <w:rPr>
          <w:sz w:val="24"/>
          <w:lang w:val="ru-RU"/>
        </w:rPr>
        <w:t xml:space="preserve"> – выявление и развитие потенциальных общих и специальных возможностей и способностей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обучающегося; </w:t>
      </w:r>
    </w:p>
    <w:p w:rsidR="0093424C" w:rsidRPr="00B668DB" w:rsidRDefault="001C59CF" w:rsidP="001E4EDD">
      <w:pPr>
        <w:tabs>
          <w:tab w:val="left" w:pos="851"/>
        </w:tabs>
        <w:wordWrap/>
        <w:spacing w:line="276" w:lineRule="auto"/>
        <w:rPr>
          <w:sz w:val="24"/>
          <w:lang w:val="ru-RU"/>
        </w:rPr>
      </w:pPr>
      <w:r w:rsidRPr="00B668DB">
        <w:rPr>
          <w:sz w:val="24"/>
          <w:lang w:val="ru-RU"/>
        </w:rPr>
        <w:t xml:space="preserve">– формирование в ребенке уверенности в своих силах, стремления к постоянному саморазвитию; </w:t>
      </w:r>
    </w:p>
    <w:p w:rsidR="00364083"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содействие в удовлетворении потребности кадета в самоутверждении и признании, создание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каждому «ситуации успеха»; </w:t>
      </w:r>
    </w:p>
    <w:p w:rsidR="00364083" w:rsidRDefault="001C59CF" w:rsidP="001E4EDD">
      <w:pPr>
        <w:tabs>
          <w:tab w:val="left" w:pos="851"/>
        </w:tabs>
        <w:wordWrap/>
        <w:spacing w:line="276" w:lineRule="auto"/>
        <w:rPr>
          <w:sz w:val="24"/>
          <w:lang w:val="ru-RU"/>
        </w:rPr>
      </w:pPr>
      <w:r w:rsidRPr="00B668DB">
        <w:rPr>
          <w:sz w:val="24"/>
          <w:lang w:val="ru-RU"/>
        </w:rPr>
        <w:t xml:space="preserve">– развитие в ребенке психологической уверенности перед публичными показами (выставками,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выступлениями, презентациями и др.); </w:t>
      </w:r>
    </w:p>
    <w:p w:rsidR="00364083" w:rsidRDefault="001C59CF" w:rsidP="001E4EDD">
      <w:pPr>
        <w:tabs>
          <w:tab w:val="left" w:pos="851"/>
        </w:tabs>
        <w:wordWrap/>
        <w:spacing w:line="276" w:lineRule="auto"/>
        <w:rPr>
          <w:sz w:val="24"/>
          <w:lang w:val="ru-RU"/>
        </w:rPr>
      </w:pPr>
      <w:r w:rsidRPr="00B668DB">
        <w:rPr>
          <w:sz w:val="24"/>
          <w:lang w:val="ru-RU"/>
        </w:rPr>
        <w:t xml:space="preserve">– формирование у учащегося адекватности в оценках и самооценке, стремления к получению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профессионального анализа результатов совей работы; </w:t>
      </w:r>
    </w:p>
    <w:p w:rsidR="0093424C" w:rsidRPr="00B668DB" w:rsidRDefault="001C59CF" w:rsidP="001E4EDD">
      <w:pPr>
        <w:tabs>
          <w:tab w:val="left" w:pos="851"/>
        </w:tabs>
        <w:wordWrap/>
        <w:spacing w:line="276" w:lineRule="auto"/>
        <w:rPr>
          <w:sz w:val="24"/>
          <w:lang w:val="ru-RU"/>
        </w:rPr>
      </w:pPr>
      <w:r w:rsidRPr="00B668DB">
        <w:rPr>
          <w:sz w:val="24"/>
          <w:lang w:val="ru-RU"/>
        </w:rPr>
        <w:t>– создание условий для развития творческих способностей учащегося.</w:t>
      </w:r>
    </w:p>
    <w:p w:rsidR="0093424C" w:rsidRPr="00B668DB" w:rsidRDefault="001C59CF" w:rsidP="001E4EDD">
      <w:pPr>
        <w:tabs>
          <w:tab w:val="left" w:pos="851"/>
        </w:tabs>
        <w:wordWrap/>
        <w:spacing w:line="276" w:lineRule="auto"/>
        <w:rPr>
          <w:sz w:val="24"/>
          <w:lang w:val="ru-RU"/>
        </w:rPr>
      </w:pPr>
      <w:r w:rsidRPr="00B668DB">
        <w:rPr>
          <w:sz w:val="24"/>
          <w:lang w:val="ru-RU"/>
        </w:rPr>
        <w:t xml:space="preserve"> </w:t>
      </w:r>
      <w:r w:rsidRPr="00B668DB">
        <w:rPr>
          <w:b/>
          <w:i/>
          <w:sz w:val="24"/>
          <w:lang w:val="ru-RU"/>
        </w:rPr>
        <w:t>Содержание модуля:</w:t>
      </w:r>
      <w:r w:rsidRPr="00B668DB">
        <w:rPr>
          <w:sz w:val="24"/>
          <w:lang w:val="ru-RU"/>
        </w:rPr>
        <w:t xml:space="preserve"> </w:t>
      </w:r>
    </w:p>
    <w:p w:rsidR="0093424C" w:rsidRPr="00B668DB" w:rsidRDefault="0093424C" w:rsidP="001E4EDD">
      <w:pPr>
        <w:tabs>
          <w:tab w:val="left" w:pos="851"/>
        </w:tabs>
        <w:wordWrap/>
        <w:spacing w:line="276" w:lineRule="auto"/>
        <w:rPr>
          <w:sz w:val="24"/>
          <w:lang w:val="ru-RU"/>
        </w:rPr>
      </w:pPr>
      <w:r w:rsidRPr="00B668DB">
        <w:rPr>
          <w:sz w:val="24"/>
          <w:lang w:val="ru-RU"/>
        </w:rPr>
        <w:t xml:space="preserve">     </w:t>
      </w:r>
      <w:r w:rsidR="001C59CF" w:rsidRPr="00B668DB">
        <w:rPr>
          <w:sz w:val="24"/>
          <w:lang w:val="ru-RU"/>
        </w:rPr>
        <w:t>Исходя из своего предназначения и особенностей организации образовательно</w:t>
      </w:r>
      <w:r w:rsidRPr="00B668DB">
        <w:rPr>
          <w:sz w:val="24"/>
          <w:lang w:val="ru-RU"/>
        </w:rPr>
        <w:t>-</w:t>
      </w:r>
      <w:r w:rsidR="001C59CF" w:rsidRPr="00B668DB">
        <w:rPr>
          <w:sz w:val="24"/>
          <w:lang w:val="ru-RU"/>
        </w:rPr>
        <w:t>воспит</w:t>
      </w:r>
      <w:r w:rsidRPr="00B668DB">
        <w:rPr>
          <w:sz w:val="24"/>
          <w:lang w:val="ru-RU"/>
        </w:rPr>
        <w:t xml:space="preserve">ательной деятельности, кадетская школа-интернат </w:t>
      </w:r>
      <w:r w:rsidR="001C59CF" w:rsidRPr="00B668DB">
        <w:rPr>
          <w:sz w:val="24"/>
          <w:lang w:val="ru-RU"/>
        </w:rPr>
        <w:t xml:space="preserve">обеспечивает </w:t>
      </w:r>
    </w:p>
    <w:p w:rsidR="0093424C" w:rsidRPr="00B668DB" w:rsidRDefault="001C59CF" w:rsidP="001E4EDD">
      <w:pPr>
        <w:tabs>
          <w:tab w:val="left" w:pos="851"/>
        </w:tabs>
        <w:wordWrap/>
        <w:spacing w:line="276" w:lineRule="auto"/>
        <w:rPr>
          <w:sz w:val="24"/>
          <w:lang w:val="ru-RU"/>
        </w:rPr>
      </w:pPr>
      <w:r w:rsidRPr="00B668DB">
        <w:rPr>
          <w:sz w:val="24"/>
          <w:lang w:val="ru-RU"/>
        </w:rPr>
        <w:t xml:space="preserve">самостоятельно или с привлечением ресурсов сторонних организаций: - интеграцию образовательных программ основного общего и среднего общего образования с дополнительными общеразвивающими программами; </w:t>
      </w:r>
    </w:p>
    <w:p w:rsidR="00364083" w:rsidRDefault="001C59CF" w:rsidP="001E4EDD">
      <w:pPr>
        <w:tabs>
          <w:tab w:val="left" w:pos="851"/>
        </w:tabs>
        <w:wordWrap/>
        <w:spacing w:line="276" w:lineRule="auto"/>
        <w:rPr>
          <w:sz w:val="24"/>
          <w:lang w:val="ru-RU"/>
        </w:rPr>
      </w:pPr>
      <w:r w:rsidRPr="00B668DB">
        <w:rPr>
          <w:sz w:val="24"/>
          <w:lang w:val="ru-RU"/>
        </w:rPr>
        <w:t xml:space="preserve">- развитие способностей и одаренностей кадет в различных сферах деятельности, удовлетворение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потребностей кадет в занятиях интересующим их делом; </w:t>
      </w:r>
    </w:p>
    <w:p w:rsidR="00364083" w:rsidRDefault="001C59CF" w:rsidP="001E4EDD">
      <w:pPr>
        <w:tabs>
          <w:tab w:val="left" w:pos="851"/>
        </w:tabs>
        <w:wordWrap/>
        <w:spacing w:line="276" w:lineRule="auto"/>
        <w:rPr>
          <w:sz w:val="24"/>
          <w:lang w:val="ru-RU"/>
        </w:rPr>
      </w:pPr>
      <w:r w:rsidRPr="00B668DB">
        <w:rPr>
          <w:sz w:val="24"/>
          <w:lang w:val="ru-RU"/>
        </w:rPr>
        <w:t xml:space="preserve">- помощь кадетам в профессиональной ориентации и подготовке к выбранной профессиональной </w:t>
      </w:r>
    </w:p>
    <w:p w:rsidR="0093424C" w:rsidRPr="00B668DB" w:rsidRDefault="00364083" w:rsidP="001E4EDD">
      <w:pPr>
        <w:tabs>
          <w:tab w:val="left" w:pos="851"/>
        </w:tabs>
        <w:wordWrap/>
        <w:spacing w:line="276" w:lineRule="auto"/>
        <w:rPr>
          <w:sz w:val="24"/>
          <w:lang w:val="ru-RU"/>
        </w:rPr>
      </w:pPr>
      <w:r>
        <w:rPr>
          <w:sz w:val="24"/>
          <w:lang w:val="ru-RU"/>
        </w:rPr>
        <w:t xml:space="preserve">  </w:t>
      </w:r>
      <w:r w:rsidR="001C59CF" w:rsidRPr="00B668DB">
        <w:rPr>
          <w:sz w:val="24"/>
          <w:lang w:val="ru-RU"/>
        </w:rPr>
        <w:t xml:space="preserve">траектории через занятия в соответствующих объединениях дополнительного образования. </w:t>
      </w:r>
    </w:p>
    <w:p w:rsidR="0093424C" w:rsidRPr="00B668DB" w:rsidRDefault="0093424C" w:rsidP="001E4EDD">
      <w:pPr>
        <w:tabs>
          <w:tab w:val="left" w:pos="851"/>
        </w:tabs>
        <w:wordWrap/>
        <w:spacing w:line="276" w:lineRule="auto"/>
        <w:rPr>
          <w:sz w:val="24"/>
          <w:lang w:val="ru-RU"/>
        </w:rPr>
      </w:pPr>
      <w:r w:rsidRPr="00B668DB">
        <w:rPr>
          <w:sz w:val="24"/>
          <w:lang w:val="ru-RU"/>
        </w:rPr>
        <w:t xml:space="preserve">      </w:t>
      </w:r>
      <w:r w:rsidR="001C59CF" w:rsidRPr="00B668DB">
        <w:rPr>
          <w:sz w:val="24"/>
          <w:lang w:val="ru-RU"/>
        </w:rPr>
        <w:t>Запись в кружки и объединения дополнительного образования производится через систему «Навигатор дополнительног</w:t>
      </w:r>
      <w:r w:rsidRPr="00B668DB">
        <w:rPr>
          <w:sz w:val="24"/>
          <w:lang w:val="ru-RU"/>
        </w:rPr>
        <w:t>о образования Татарстана</w:t>
      </w:r>
      <w:r w:rsidR="001C59CF" w:rsidRPr="00B668DB">
        <w:rPr>
          <w:sz w:val="24"/>
          <w:lang w:val="ru-RU"/>
        </w:rPr>
        <w:t xml:space="preserve">» на основании свободного выбора с учетом личных интересов, потребностей и склонностей ребенка с учетом пожеланий родителей (законных представителей) кадет. </w:t>
      </w:r>
    </w:p>
    <w:p w:rsidR="0042604F" w:rsidRPr="00B668DB" w:rsidRDefault="0093424C" w:rsidP="00A64035">
      <w:pPr>
        <w:tabs>
          <w:tab w:val="left" w:pos="851"/>
        </w:tabs>
        <w:wordWrap/>
        <w:spacing w:line="276" w:lineRule="auto"/>
        <w:rPr>
          <w:sz w:val="24"/>
          <w:lang w:val="ru-RU"/>
        </w:rPr>
      </w:pPr>
      <w:r w:rsidRPr="00B668DB">
        <w:rPr>
          <w:sz w:val="24"/>
          <w:lang w:val="ru-RU"/>
        </w:rPr>
        <w:t xml:space="preserve">     </w:t>
      </w:r>
      <w:r w:rsidR="001C59CF" w:rsidRPr="00B668DB">
        <w:rPr>
          <w:sz w:val="24"/>
          <w:lang w:val="ru-RU"/>
        </w:rPr>
        <w:t>Занятия в системе дополн</w:t>
      </w:r>
      <w:r w:rsidRPr="00B668DB">
        <w:rPr>
          <w:sz w:val="24"/>
          <w:lang w:val="ru-RU"/>
        </w:rPr>
        <w:t xml:space="preserve">ительного образования кадетской школы-интернат </w:t>
      </w:r>
      <w:r w:rsidR="001C59CF" w:rsidRPr="00B668DB">
        <w:rPr>
          <w:sz w:val="24"/>
          <w:lang w:val="ru-RU"/>
        </w:rPr>
        <w:t>проводятся по дополнительным общеразвивающим программам следующих направленностей: Программы социально-педагогической направленности: «</w:t>
      </w:r>
      <w:r w:rsidR="00003FAF" w:rsidRPr="00B668DB">
        <w:rPr>
          <w:sz w:val="24"/>
          <w:lang w:val="ru-RU"/>
        </w:rPr>
        <w:t>Планета успеха»</w:t>
      </w:r>
      <w:r w:rsidR="001C59CF" w:rsidRPr="00B668DB">
        <w:rPr>
          <w:sz w:val="24"/>
          <w:lang w:val="ru-RU"/>
        </w:rPr>
        <w:t xml:space="preserve">. </w:t>
      </w:r>
      <w:r w:rsidR="00610221" w:rsidRPr="00B668DB">
        <w:rPr>
          <w:sz w:val="24"/>
          <w:lang w:val="ru-RU"/>
        </w:rPr>
        <w:t xml:space="preserve">Гуманитарные программы: «Работа с текстами разного стиля». Военно-патриотическая программа: «Юный кадет». </w:t>
      </w:r>
      <w:r w:rsidR="001C59CF" w:rsidRPr="00B668DB">
        <w:rPr>
          <w:sz w:val="24"/>
          <w:lang w:val="ru-RU"/>
        </w:rPr>
        <w:t xml:space="preserve">Программы </w:t>
      </w:r>
      <w:r w:rsidR="001C59CF" w:rsidRPr="00B668DB">
        <w:rPr>
          <w:sz w:val="24"/>
          <w:lang w:val="ru-RU"/>
        </w:rPr>
        <w:lastRenderedPageBreak/>
        <w:t>естественнонаучной направленн</w:t>
      </w:r>
      <w:r w:rsidR="00003FAF" w:rsidRPr="00B668DB">
        <w:rPr>
          <w:sz w:val="24"/>
          <w:lang w:val="ru-RU"/>
        </w:rPr>
        <w:t>ости: «Робототехника»</w:t>
      </w:r>
      <w:r w:rsidR="001C59CF" w:rsidRPr="00B668DB">
        <w:rPr>
          <w:sz w:val="24"/>
          <w:lang w:val="ru-RU"/>
        </w:rPr>
        <w:t>. Программы художественной на</w:t>
      </w:r>
      <w:r w:rsidR="00003FAF" w:rsidRPr="00B668DB">
        <w:rPr>
          <w:sz w:val="24"/>
          <w:lang w:val="ru-RU"/>
        </w:rPr>
        <w:t>правленности: «Магия танца», «Хор», «Юный барабанщик»</w:t>
      </w:r>
      <w:r w:rsidR="001C59CF" w:rsidRPr="00B668DB">
        <w:rPr>
          <w:sz w:val="24"/>
          <w:lang w:val="ru-RU"/>
        </w:rPr>
        <w:t>. Программы физкультурно-оздоровительн</w:t>
      </w:r>
      <w:r w:rsidRPr="00B668DB">
        <w:rPr>
          <w:sz w:val="24"/>
          <w:lang w:val="ru-RU"/>
        </w:rPr>
        <w:t>ой направленности: «Волей</w:t>
      </w:r>
      <w:r w:rsidR="00003FAF" w:rsidRPr="00B668DB">
        <w:rPr>
          <w:sz w:val="24"/>
          <w:lang w:val="ru-RU"/>
        </w:rPr>
        <w:t>бол», «Армейский р</w:t>
      </w:r>
      <w:r w:rsidR="001C59CF" w:rsidRPr="00B668DB">
        <w:rPr>
          <w:sz w:val="24"/>
          <w:lang w:val="ru-RU"/>
        </w:rPr>
        <w:t>укопашный бой»</w:t>
      </w:r>
      <w:r w:rsidR="00003FAF" w:rsidRPr="00B668DB">
        <w:rPr>
          <w:sz w:val="24"/>
          <w:lang w:val="ru-RU"/>
        </w:rPr>
        <w:t xml:space="preserve"> (АРБ), «Корэш»»</w:t>
      </w:r>
      <w:r w:rsidR="001C59CF" w:rsidRPr="00B668DB">
        <w:rPr>
          <w:sz w:val="24"/>
          <w:lang w:val="ru-RU"/>
        </w:rPr>
        <w:t>.</w:t>
      </w:r>
    </w:p>
    <w:p w:rsidR="00A64035" w:rsidRPr="00B668DB" w:rsidRDefault="00A64035" w:rsidP="00A64035">
      <w:pPr>
        <w:tabs>
          <w:tab w:val="left" w:pos="851"/>
        </w:tabs>
        <w:wordWrap/>
        <w:spacing w:line="276" w:lineRule="auto"/>
        <w:rPr>
          <w:sz w:val="24"/>
          <w:lang w:val="ru-RU"/>
        </w:rPr>
      </w:pPr>
    </w:p>
    <w:p w:rsidR="00A64035" w:rsidRPr="00B668DB" w:rsidRDefault="00A64035" w:rsidP="00A64035">
      <w:pPr>
        <w:tabs>
          <w:tab w:val="left" w:pos="851"/>
        </w:tabs>
        <w:wordWrap/>
        <w:spacing w:line="276" w:lineRule="auto"/>
        <w:rPr>
          <w:sz w:val="24"/>
          <w:lang w:val="ru-RU"/>
        </w:rPr>
      </w:pPr>
      <w:r w:rsidRPr="00B668DB">
        <w:rPr>
          <w:b/>
          <w:iCs/>
          <w:sz w:val="24"/>
          <w:lang w:val="ru-RU"/>
        </w:rPr>
        <w:t xml:space="preserve">Модуль </w:t>
      </w:r>
      <w:r w:rsidR="001C59CF" w:rsidRPr="00B668DB">
        <w:rPr>
          <w:b/>
          <w:sz w:val="24"/>
          <w:lang w:val="ru-RU"/>
        </w:rPr>
        <w:t>3.8. Модуль «Экскурсии, экспедиции, походы»</w:t>
      </w:r>
      <w:r w:rsidR="001C59CF" w:rsidRPr="00B668DB">
        <w:rPr>
          <w:sz w:val="24"/>
          <w:lang w:val="ru-RU"/>
        </w:rPr>
        <w:t xml:space="preserve"> </w:t>
      </w:r>
    </w:p>
    <w:p w:rsidR="00A64035" w:rsidRPr="00B668DB" w:rsidRDefault="001C59CF" w:rsidP="00A64035">
      <w:pPr>
        <w:tabs>
          <w:tab w:val="left" w:pos="851"/>
        </w:tabs>
        <w:wordWrap/>
        <w:spacing w:line="276" w:lineRule="auto"/>
        <w:rPr>
          <w:b/>
          <w:i/>
          <w:sz w:val="24"/>
          <w:lang w:val="ru-RU"/>
        </w:rPr>
      </w:pPr>
      <w:r w:rsidRPr="00B668DB">
        <w:rPr>
          <w:b/>
          <w:i/>
          <w:sz w:val="24"/>
          <w:lang w:val="ru-RU"/>
        </w:rPr>
        <w:t xml:space="preserve">Введение в модуль. </w:t>
      </w:r>
    </w:p>
    <w:p w:rsidR="00A64035" w:rsidRPr="00B668DB" w:rsidRDefault="00A64035" w:rsidP="00A64035">
      <w:pPr>
        <w:tabs>
          <w:tab w:val="left" w:pos="851"/>
        </w:tabs>
        <w:wordWrap/>
        <w:spacing w:line="276" w:lineRule="auto"/>
        <w:rPr>
          <w:sz w:val="24"/>
          <w:lang w:val="ru-RU"/>
        </w:rPr>
      </w:pPr>
      <w:r w:rsidRPr="00B668DB">
        <w:rPr>
          <w:sz w:val="24"/>
          <w:lang w:val="ru-RU"/>
        </w:rPr>
        <w:t xml:space="preserve">        </w:t>
      </w:r>
      <w:r w:rsidR="001C59CF" w:rsidRPr="00B668DB">
        <w:rPr>
          <w:sz w:val="24"/>
          <w:lang w:val="ru-RU"/>
        </w:rPr>
        <w:t xml:space="preserve">Экскурсии, экспедиции, походы способствуют расширению кругозора кадет, получению ими новых знаний об окружающей социальной, культурной, природной среде, учат уважительно и бережно относиться к ней, помогают в приобретении важный опыт социально одобряемого поведения в различных жизненных ситуациях. На экскурсиях, в экспедициях, в походах создаются благоприятные условия для воспитания самостоятельности и ответственности, формирования навыков самообслуживания, обучения рациональному использованию своего времени и сил, способствуют сплочению кадетских коллективов. </w:t>
      </w:r>
    </w:p>
    <w:p w:rsidR="00A64035" w:rsidRPr="00B668DB" w:rsidRDefault="001C59CF" w:rsidP="00A64035">
      <w:pPr>
        <w:tabs>
          <w:tab w:val="left" w:pos="851"/>
        </w:tabs>
        <w:wordWrap/>
        <w:spacing w:line="276" w:lineRule="auto"/>
        <w:rPr>
          <w:sz w:val="24"/>
          <w:lang w:val="ru-RU"/>
        </w:rPr>
      </w:pPr>
      <w:r w:rsidRPr="00B668DB">
        <w:rPr>
          <w:b/>
          <w:i/>
          <w:sz w:val="24"/>
          <w:lang w:val="ru-RU"/>
        </w:rPr>
        <w:t>Содержание модуля:</w:t>
      </w:r>
      <w:r w:rsidRPr="00B668DB">
        <w:rPr>
          <w:sz w:val="24"/>
          <w:lang w:val="ru-RU"/>
        </w:rPr>
        <w:t xml:space="preserve"> </w:t>
      </w:r>
    </w:p>
    <w:p w:rsidR="00A64035" w:rsidRPr="00B668DB" w:rsidRDefault="00A64035" w:rsidP="00A64035">
      <w:pPr>
        <w:tabs>
          <w:tab w:val="left" w:pos="851"/>
        </w:tabs>
        <w:wordWrap/>
        <w:spacing w:line="276" w:lineRule="auto"/>
        <w:rPr>
          <w:sz w:val="24"/>
          <w:lang w:val="ru-RU"/>
        </w:rPr>
      </w:pPr>
      <w:r w:rsidRPr="00B668DB">
        <w:rPr>
          <w:sz w:val="24"/>
          <w:lang w:val="ru-RU"/>
        </w:rPr>
        <w:t xml:space="preserve">        </w:t>
      </w:r>
      <w:r w:rsidR="001C59CF" w:rsidRPr="00B668DB">
        <w:rPr>
          <w:sz w:val="24"/>
          <w:lang w:val="ru-RU"/>
        </w:rPr>
        <w:t>Воспитательные возможности модуля реализуются в рамках следующих форм деятельности: - пешие прогулки, экскурсии или походы с целью посещения музеев, картинных</w:t>
      </w:r>
      <w:r w:rsidRPr="00B668DB">
        <w:rPr>
          <w:sz w:val="24"/>
          <w:lang w:val="ru-RU"/>
        </w:rPr>
        <w:t xml:space="preserve"> галерей, выставок, </w:t>
      </w:r>
      <w:r w:rsidR="001C59CF" w:rsidRPr="00B668DB">
        <w:rPr>
          <w:sz w:val="24"/>
          <w:lang w:val="ru-RU"/>
        </w:rPr>
        <w:t xml:space="preserve">производственных предприятий, организаций; </w:t>
      </w:r>
    </w:p>
    <w:p w:rsidR="00A64035" w:rsidRPr="00B668DB" w:rsidRDefault="001C59CF" w:rsidP="00A64035">
      <w:pPr>
        <w:tabs>
          <w:tab w:val="left" w:pos="851"/>
        </w:tabs>
        <w:wordWrap/>
        <w:spacing w:line="276" w:lineRule="auto"/>
        <w:rPr>
          <w:sz w:val="24"/>
          <w:lang w:val="ru-RU"/>
        </w:rPr>
      </w:pPr>
      <w:r w:rsidRPr="00B668DB">
        <w:rPr>
          <w:sz w:val="24"/>
          <w:lang w:val="ru-RU"/>
        </w:rPr>
        <w:t xml:space="preserve">- экскурсии для кадет </w:t>
      </w:r>
      <w:r w:rsidR="00A64035" w:rsidRPr="00B668DB">
        <w:rPr>
          <w:sz w:val="24"/>
          <w:lang w:val="ru-RU"/>
        </w:rPr>
        <w:t>5-6 классов по музеям</w:t>
      </w:r>
      <w:r w:rsidRPr="00B668DB">
        <w:rPr>
          <w:sz w:val="24"/>
          <w:lang w:val="ru-RU"/>
        </w:rPr>
        <w:t>;</w:t>
      </w:r>
    </w:p>
    <w:p w:rsidR="00364083" w:rsidRDefault="001C59CF" w:rsidP="00A64035">
      <w:pPr>
        <w:tabs>
          <w:tab w:val="left" w:pos="851"/>
        </w:tabs>
        <w:wordWrap/>
        <w:spacing w:line="276" w:lineRule="auto"/>
        <w:rPr>
          <w:sz w:val="24"/>
          <w:lang w:val="ru-RU"/>
        </w:rPr>
      </w:pPr>
      <w:r w:rsidRPr="00B668DB">
        <w:rPr>
          <w:sz w:val="24"/>
          <w:lang w:val="ru-RU"/>
        </w:rPr>
        <w:t xml:space="preserve"> - экскурс</w:t>
      </w:r>
      <w:r w:rsidR="00A64035" w:rsidRPr="00B668DB">
        <w:rPr>
          <w:sz w:val="24"/>
          <w:lang w:val="ru-RU"/>
        </w:rPr>
        <w:t xml:space="preserve">ии на природу, </w:t>
      </w:r>
      <w:r w:rsidRPr="00B668DB">
        <w:rPr>
          <w:sz w:val="24"/>
          <w:lang w:val="ru-RU"/>
        </w:rPr>
        <w:t xml:space="preserve">участие в туристических слетах, в том числе в рамках работы </w:t>
      </w:r>
    </w:p>
    <w:p w:rsidR="00D26743" w:rsidRPr="00B668DB" w:rsidRDefault="00364083" w:rsidP="00A64035">
      <w:pPr>
        <w:tabs>
          <w:tab w:val="left" w:pos="851"/>
        </w:tabs>
        <w:wordWrap/>
        <w:spacing w:line="276" w:lineRule="auto"/>
        <w:rPr>
          <w:sz w:val="24"/>
          <w:lang w:val="ru-RU"/>
        </w:rPr>
      </w:pPr>
      <w:r>
        <w:rPr>
          <w:sz w:val="24"/>
          <w:lang w:val="ru-RU"/>
        </w:rPr>
        <w:t xml:space="preserve">   </w:t>
      </w:r>
      <w:r w:rsidR="001C59CF" w:rsidRPr="00B668DB">
        <w:rPr>
          <w:sz w:val="24"/>
          <w:lang w:val="ru-RU"/>
        </w:rPr>
        <w:t>объединений дополнительн</w:t>
      </w:r>
      <w:r w:rsidR="00A64035" w:rsidRPr="00B668DB">
        <w:rPr>
          <w:sz w:val="24"/>
          <w:lang w:val="ru-RU"/>
        </w:rPr>
        <w:t>ого образования.</w:t>
      </w:r>
      <w:r w:rsidR="001C59CF" w:rsidRPr="00B668DB">
        <w:rPr>
          <w:sz w:val="24"/>
          <w:lang w:val="ru-RU"/>
        </w:rPr>
        <w:t xml:space="preserve"> </w:t>
      </w:r>
    </w:p>
    <w:p w:rsidR="008044FC" w:rsidRPr="00B668DB" w:rsidRDefault="008044FC" w:rsidP="008044FC">
      <w:pPr>
        <w:tabs>
          <w:tab w:val="left" w:pos="851"/>
        </w:tabs>
        <w:wordWrap/>
        <w:spacing w:line="276" w:lineRule="auto"/>
        <w:rPr>
          <w:rFonts w:eastAsia="Calibri"/>
          <w:sz w:val="24"/>
          <w:lang w:val="ru-RU"/>
        </w:rPr>
      </w:pPr>
    </w:p>
    <w:p w:rsidR="008044FC" w:rsidRPr="00B668DB" w:rsidRDefault="001C59CF" w:rsidP="008044FC">
      <w:pPr>
        <w:tabs>
          <w:tab w:val="left" w:pos="851"/>
        </w:tabs>
        <w:wordWrap/>
        <w:spacing w:line="276" w:lineRule="auto"/>
        <w:rPr>
          <w:b/>
          <w:sz w:val="24"/>
          <w:lang w:val="ru-RU"/>
        </w:rPr>
      </w:pPr>
      <w:r w:rsidRPr="00B668DB">
        <w:rPr>
          <w:b/>
          <w:sz w:val="24"/>
          <w:lang w:val="ru-RU"/>
        </w:rPr>
        <w:t>3.9. Модуль «Профориентация»</w:t>
      </w:r>
    </w:p>
    <w:p w:rsidR="008044FC" w:rsidRPr="00B668DB" w:rsidRDefault="001C59CF" w:rsidP="008044FC">
      <w:pPr>
        <w:tabs>
          <w:tab w:val="left" w:pos="851"/>
        </w:tabs>
        <w:wordWrap/>
        <w:spacing w:line="276" w:lineRule="auto"/>
        <w:rPr>
          <w:b/>
          <w:i/>
          <w:sz w:val="24"/>
          <w:lang w:val="ru-RU"/>
        </w:rPr>
      </w:pPr>
      <w:r w:rsidRPr="00B668DB">
        <w:rPr>
          <w:sz w:val="24"/>
          <w:lang w:val="ru-RU"/>
        </w:rPr>
        <w:t xml:space="preserve"> </w:t>
      </w:r>
      <w:r w:rsidRPr="00B668DB">
        <w:rPr>
          <w:b/>
          <w:i/>
          <w:sz w:val="24"/>
          <w:lang w:val="ru-RU"/>
        </w:rPr>
        <w:t>Введение в модуль</w:t>
      </w:r>
      <w:r w:rsidR="008044FC" w:rsidRPr="00B668DB">
        <w:rPr>
          <w:b/>
          <w:i/>
          <w:sz w:val="24"/>
          <w:lang w:val="ru-RU"/>
        </w:rPr>
        <w:t>.</w:t>
      </w:r>
    </w:p>
    <w:p w:rsidR="00364083" w:rsidRDefault="00364083" w:rsidP="008044FC">
      <w:pPr>
        <w:tabs>
          <w:tab w:val="left" w:pos="851"/>
        </w:tabs>
        <w:wordWrap/>
        <w:spacing w:line="276" w:lineRule="auto"/>
        <w:rPr>
          <w:sz w:val="24"/>
          <w:lang w:val="ru-RU"/>
        </w:rPr>
      </w:pPr>
      <w:r>
        <w:rPr>
          <w:sz w:val="24"/>
          <w:lang w:val="ru-RU"/>
        </w:rPr>
        <w:t xml:space="preserve">     </w:t>
      </w:r>
      <w:r w:rsidR="001C59CF" w:rsidRPr="00B668DB">
        <w:rPr>
          <w:sz w:val="24"/>
          <w:lang w:val="ru-RU"/>
        </w:rPr>
        <w:t xml:space="preserve">Совместная деятельность педагогов и кадет по направлению «профориентация» включает в </w:t>
      </w:r>
    </w:p>
    <w:p w:rsidR="008044FC" w:rsidRPr="00B668DB" w:rsidRDefault="001C59CF" w:rsidP="008044FC">
      <w:pPr>
        <w:tabs>
          <w:tab w:val="left" w:pos="851"/>
        </w:tabs>
        <w:wordWrap/>
        <w:spacing w:line="276" w:lineRule="auto"/>
        <w:rPr>
          <w:sz w:val="24"/>
          <w:lang w:val="ru-RU"/>
        </w:rPr>
      </w:pPr>
      <w:r w:rsidRPr="00B668DB">
        <w:rPr>
          <w:sz w:val="24"/>
          <w:lang w:val="ru-RU"/>
        </w:rPr>
        <w:t>себя профессиональное просвещение;</w:t>
      </w:r>
      <w:r w:rsidR="00364083">
        <w:rPr>
          <w:sz w:val="24"/>
          <w:lang w:val="ru-RU"/>
        </w:rPr>
        <w:t xml:space="preserve"> диагностику и консультирование</w:t>
      </w:r>
      <w:r w:rsidRPr="00B668DB">
        <w:rPr>
          <w:sz w:val="24"/>
          <w:lang w:val="ru-RU"/>
        </w:rPr>
        <w:t xml:space="preserve">по проблемам профориентации; организацию профессиональных проб. </w:t>
      </w:r>
    </w:p>
    <w:p w:rsidR="008044FC" w:rsidRPr="00B668DB" w:rsidRDefault="008044FC" w:rsidP="008044FC">
      <w:pPr>
        <w:tabs>
          <w:tab w:val="left" w:pos="851"/>
        </w:tabs>
        <w:wordWrap/>
        <w:spacing w:line="276" w:lineRule="auto"/>
        <w:rPr>
          <w:sz w:val="24"/>
          <w:lang w:val="ru-RU"/>
        </w:rPr>
      </w:pPr>
      <w:r w:rsidRPr="00B668DB">
        <w:rPr>
          <w:sz w:val="24"/>
          <w:lang w:val="ru-RU"/>
        </w:rPr>
        <w:t xml:space="preserve">    </w:t>
      </w:r>
      <w:r w:rsidR="001C59CF" w:rsidRPr="00B668DB">
        <w:rPr>
          <w:sz w:val="24"/>
          <w:lang w:val="ru-RU"/>
        </w:rPr>
        <w:t>Задача совместной деятельности - подготовить кадет к осознанному выбору своей будущей профессиональной деятельности. Самой орга</w:t>
      </w:r>
      <w:r w:rsidRPr="00B668DB">
        <w:rPr>
          <w:sz w:val="24"/>
          <w:lang w:val="ru-RU"/>
        </w:rPr>
        <w:t xml:space="preserve">низацией деятельности кадетской школы-интернет </w:t>
      </w:r>
      <w:r w:rsidR="001C59CF" w:rsidRPr="00B668DB">
        <w:rPr>
          <w:sz w:val="24"/>
          <w:lang w:val="ru-RU"/>
        </w:rPr>
        <w:t>осуществляется ориентация и подготовка к военной, иной государственной службе.</w:t>
      </w:r>
    </w:p>
    <w:p w:rsidR="008044FC" w:rsidRPr="00B668DB" w:rsidRDefault="001C59CF" w:rsidP="008044FC">
      <w:pPr>
        <w:tabs>
          <w:tab w:val="left" w:pos="851"/>
        </w:tabs>
        <w:wordWrap/>
        <w:spacing w:line="276" w:lineRule="auto"/>
        <w:rPr>
          <w:sz w:val="24"/>
          <w:lang w:val="ru-RU"/>
        </w:rPr>
      </w:pPr>
      <w:r w:rsidRPr="00B668DB">
        <w:rPr>
          <w:sz w:val="24"/>
          <w:lang w:val="ru-RU"/>
        </w:rPr>
        <w:t xml:space="preserve"> </w:t>
      </w:r>
      <w:r w:rsidRPr="00B668DB">
        <w:rPr>
          <w:b/>
          <w:i/>
          <w:sz w:val="24"/>
          <w:lang w:val="ru-RU"/>
        </w:rPr>
        <w:t>Содержание модуля:</w:t>
      </w:r>
      <w:r w:rsidRPr="00B668DB">
        <w:rPr>
          <w:sz w:val="24"/>
          <w:lang w:val="ru-RU"/>
        </w:rPr>
        <w:t xml:space="preserve"> </w:t>
      </w:r>
    </w:p>
    <w:p w:rsidR="008044FC" w:rsidRPr="00B668DB" w:rsidRDefault="008044FC" w:rsidP="008044FC">
      <w:pPr>
        <w:tabs>
          <w:tab w:val="left" w:pos="851"/>
        </w:tabs>
        <w:wordWrap/>
        <w:spacing w:line="276" w:lineRule="auto"/>
        <w:rPr>
          <w:sz w:val="24"/>
          <w:lang w:val="ru-RU"/>
        </w:rPr>
      </w:pPr>
      <w:r w:rsidRPr="00B668DB">
        <w:rPr>
          <w:sz w:val="24"/>
          <w:lang w:val="ru-RU"/>
        </w:rPr>
        <w:t xml:space="preserve">  </w:t>
      </w:r>
      <w:r w:rsidR="00364083">
        <w:rPr>
          <w:sz w:val="24"/>
          <w:lang w:val="ru-RU"/>
        </w:rPr>
        <w:t xml:space="preserve">  </w:t>
      </w:r>
      <w:r w:rsidRPr="00B668DB">
        <w:rPr>
          <w:sz w:val="24"/>
          <w:lang w:val="ru-RU"/>
        </w:rPr>
        <w:t xml:space="preserve"> </w:t>
      </w:r>
      <w:r w:rsidR="001C59CF" w:rsidRPr="00B668DB">
        <w:rPr>
          <w:sz w:val="24"/>
          <w:lang w:val="ru-RU"/>
        </w:rPr>
        <w:t xml:space="preserve">Цель реализации модуля </w:t>
      </w:r>
      <w:r w:rsidRPr="00B668DB">
        <w:rPr>
          <w:sz w:val="24"/>
          <w:lang w:val="ru-RU"/>
        </w:rPr>
        <w:t>– подготовка выпускников школы</w:t>
      </w:r>
      <w:r w:rsidR="001C59CF" w:rsidRPr="00B668DB">
        <w:rPr>
          <w:sz w:val="24"/>
          <w:lang w:val="ru-RU"/>
        </w:rPr>
        <w:t xml:space="preserve"> к осознанному выбору и построению своей будущей профессиональной траектории. На уровне основного общего образования реализация модуля предусматривает получение обучающимися общих сведений о различных профессиях и формирование у кадет первичных профессиональных предпочтений в соответствии со склонностями и способностями. На уровне среднего общего образования необходимо сформировать осознанность выбора профессии и обеспечить получение выпускниками как можно более полного представления о выбранной профессии, способах ее получения и выстраивания профессиональной траектории от поступления в учреждения профессионального образования до самореализации себя в выбранной сфере профессиональной деятельности. Задача совместной деятельности педагога и ребенка – подготовить школьника к осознанному выбору своей будущей профессиональной деятельности, сориентироваться в мире современных профессий с учетом кадровых потребностей страны и края и востребованность профессий в современном мире. Создавая значимые для профориентации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 непрофессиональную составляющие такой деятельности. </w:t>
      </w:r>
      <w:r w:rsidR="001C59CF" w:rsidRPr="00B668DB">
        <w:rPr>
          <w:sz w:val="24"/>
          <w:lang w:val="ru-RU"/>
        </w:rPr>
        <w:lastRenderedPageBreak/>
        <w:t xml:space="preserve">Совместная деятельность педагогов и кадет по направлению «профориентация» ведется в рамках урочной, внеурочной деятельности и занятий в объединениях дополнительного образования и направлена на профессиональное просвещение, диагностику и консультирование по проблемам профориентации самих обучающихся и их родителей (законных представителей), организацию профессиональных проб. Данная деятельность осуществляется через: </w:t>
      </w:r>
    </w:p>
    <w:p w:rsidR="008044FC" w:rsidRPr="00B668DB" w:rsidRDefault="001C59CF" w:rsidP="008044FC">
      <w:pPr>
        <w:tabs>
          <w:tab w:val="left" w:pos="851"/>
        </w:tabs>
        <w:wordWrap/>
        <w:spacing w:line="276" w:lineRule="auto"/>
        <w:rPr>
          <w:sz w:val="24"/>
          <w:lang w:val="ru-RU"/>
        </w:rPr>
      </w:pPr>
      <w:r w:rsidRPr="00B668DB">
        <w:rPr>
          <w:sz w:val="24"/>
          <w:lang w:val="ru-RU"/>
        </w:rPr>
        <w:t>- циклы профориентационных часов общения, направленных на подготовку каждого кадета к</w:t>
      </w:r>
      <w:r w:rsidR="008044FC" w:rsidRPr="00B668DB">
        <w:rPr>
          <w:sz w:val="24"/>
          <w:lang w:val="ru-RU"/>
        </w:rPr>
        <w:t xml:space="preserve"> </w:t>
      </w:r>
      <w:r w:rsidRPr="00B668DB">
        <w:rPr>
          <w:sz w:val="24"/>
          <w:lang w:val="ru-RU"/>
        </w:rPr>
        <w:t>осознанному</w:t>
      </w:r>
      <w:r w:rsidR="008044FC" w:rsidRPr="00B668DB">
        <w:rPr>
          <w:sz w:val="24"/>
          <w:lang w:val="ru-RU"/>
        </w:rPr>
        <w:t xml:space="preserve"> </w:t>
      </w:r>
      <w:r w:rsidRPr="00B668DB">
        <w:rPr>
          <w:sz w:val="24"/>
          <w:lang w:val="ru-RU"/>
        </w:rPr>
        <w:t>планированию</w:t>
      </w:r>
      <w:r w:rsidR="008044FC" w:rsidRPr="00B668DB">
        <w:rPr>
          <w:sz w:val="24"/>
          <w:lang w:val="ru-RU"/>
        </w:rPr>
        <w:t xml:space="preserve"> </w:t>
      </w:r>
      <w:r w:rsidRPr="00B668DB">
        <w:rPr>
          <w:sz w:val="24"/>
          <w:lang w:val="ru-RU"/>
        </w:rPr>
        <w:t>и</w:t>
      </w:r>
      <w:r w:rsidR="008044FC" w:rsidRPr="00B668DB">
        <w:rPr>
          <w:sz w:val="24"/>
          <w:lang w:val="ru-RU"/>
        </w:rPr>
        <w:t xml:space="preserve"> </w:t>
      </w:r>
      <w:r w:rsidRPr="00B668DB">
        <w:rPr>
          <w:sz w:val="24"/>
          <w:lang w:val="ru-RU"/>
        </w:rPr>
        <w:t>реализации</w:t>
      </w:r>
      <w:r w:rsidR="008044FC" w:rsidRPr="00B668DB">
        <w:rPr>
          <w:sz w:val="24"/>
          <w:lang w:val="ru-RU"/>
        </w:rPr>
        <w:t xml:space="preserve"> </w:t>
      </w:r>
      <w:r w:rsidRPr="00B668DB">
        <w:rPr>
          <w:sz w:val="24"/>
          <w:lang w:val="ru-RU"/>
        </w:rPr>
        <w:t>своего</w:t>
      </w:r>
      <w:r w:rsidR="008044FC" w:rsidRPr="00B668DB">
        <w:rPr>
          <w:sz w:val="24"/>
          <w:lang w:val="ru-RU"/>
        </w:rPr>
        <w:t xml:space="preserve"> </w:t>
      </w:r>
      <w:r w:rsidRPr="00B668DB">
        <w:rPr>
          <w:sz w:val="24"/>
          <w:lang w:val="ru-RU"/>
        </w:rPr>
        <w:t>профессионального</w:t>
      </w:r>
      <w:r w:rsidR="008044FC" w:rsidRPr="00B668DB">
        <w:rPr>
          <w:sz w:val="24"/>
          <w:lang w:val="ru-RU"/>
        </w:rPr>
        <w:t xml:space="preserve"> </w:t>
      </w:r>
      <w:r w:rsidRPr="00B668DB">
        <w:rPr>
          <w:sz w:val="24"/>
          <w:lang w:val="ru-RU"/>
        </w:rPr>
        <w:t>будущего;</w:t>
      </w:r>
    </w:p>
    <w:p w:rsidR="008044FC" w:rsidRPr="00B668DB" w:rsidRDefault="001C59CF" w:rsidP="008044FC">
      <w:pPr>
        <w:tabs>
          <w:tab w:val="left" w:pos="851"/>
        </w:tabs>
        <w:wordWrap/>
        <w:spacing w:line="276" w:lineRule="auto"/>
        <w:rPr>
          <w:sz w:val="24"/>
          <w:lang w:val="ru-RU"/>
        </w:rPr>
      </w:pPr>
      <w:r w:rsidRPr="00B668DB">
        <w:rPr>
          <w:sz w:val="24"/>
          <w:lang w:val="ru-RU"/>
        </w:rPr>
        <w:t xml:space="preserve"> - профориентационные игры: деловые игры, квесты, решение кейсов (ситуаций, в которых необходимо принять решение, занять определенную позицию), расширяющие знания кадет о типах профессий, о способах выбора профессий, о достоинствах и недостатках той или иной интересной кадетам профессиональной деятельности; </w:t>
      </w:r>
    </w:p>
    <w:p w:rsidR="008044FC" w:rsidRPr="00B668DB" w:rsidRDefault="001C59CF" w:rsidP="008044FC">
      <w:pPr>
        <w:tabs>
          <w:tab w:val="left" w:pos="851"/>
        </w:tabs>
        <w:wordWrap/>
        <w:spacing w:line="276" w:lineRule="auto"/>
        <w:rPr>
          <w:sz w:val="24"/>
          <w:lang w:val="ru-RU"/>
        </w:rPr>
      </w:pPr>
      <w:r w:rsidRPr="00B668DB">
        <w:rPr>
          <w:sz w:val="24"/>
          <w:lang w:val="ru-RU"/>
        </w:rPr>
        <w:t xml:space="preserve">- индивидуальную и групповую проектную деятельность кадет по разработке как результата проектно-исследовательской деятельности материалов, относящихся к представлению определенных профессий, их преимуществ и отрицательных сторон, способам подготовки к профессии и ее получения и дальнейшей профессиональной деятельности; </w:t>
      </w:r>
    </w:p>
    <w:p w:rsidR="008044FC" w:rsidRPr="00B668DB" w:rsidRDefault="001C59CF" w:rsidP="008044FC">
      <w:pPr>
        <w:tabs>
          <w:tab w:val="left" w:pos="851"/>
        </w:tabs>
        <w:wordWrap/>
        <w:spacing w:line="276" w:lineRule="auto"/>
        <w:rPr>
          <w:sz w:val="24"/>
          <w:lang w:val="ru-RU"/>
        </w:rPr>
      </w:pPr>
      <w:r w:rsidRPr="00B668DB">
        <w:rPr>
          <w:sz w:val="24"/>
          <w:lang w:val="ru-RU"/>
        </w:rPr>
        <w:t xml:space="preserve">- экскурсии на предприятия, в учебные заведения </w:t>
      </w:r>
      <w:r w:rsidR="008044FC" w:rsidRPr="00B668DB">
        <w:rPr>
          <w:sz w:val="24"/>
          <w:lang w:val="ru-RU"/>
        </w:rPr>
        <w:t>района и республики</w:t>
      </w:r>
      <w:r w:rsidRPr="00B668DB">
        <w:rPr>
          <w:sz w:val="24"/>
          <w:lang w:val="ru-RU"/>
        </w:rPr>
        <w:t xml:space="preserve">, дающие кадетам начальные представления о существующих профессиях и условиях работы людей, представляющих эти профессии; </w:t>
      </w:r>
    </w:p>
    <w:p w:rsidR="008044FC" w:rsidRPr="00B668DB" w:rsidRDefault="001C59CF" w:rsidP="008044FC">
      <w:pPr>
        <w:tabs>
          <w:tab w:val="left" w:pos="851"/>
        </w:tabs>
        <w:wordWrap/>
        <w:spacing w:line="276" w:lineRule="auto"/>
        <w:rPr>
          <w:sz w:val="24"/>
          <w:lang w:val="ru-RU"/>
        </w:rPr>
      </w:pPr>
      <w:r w:rsidRPr="00B668DB">
        <w:rPr>
          <w:sz w:val="24"/>
          <w:lang w:val="ru-RU"/>
        </w:rPr>
        <w:t xml:space="preserve">- посещение профориентационных выставок, ярмарок профессий, дней открытых дверей в средних специальных учебных заведениях и ВУЗах; </w:t>
      </w:r>
    </w:p>
    <w:p w:rsidR="005F37AB" w:rsidRPr="00B668DB" w:rsidRDefault="001C59CF" w:rsidP="008044FC">
      <w:pPr>
        <w:tabs>
          <w:tab w:val="left" w:pos="851"/>
        </w:tabs>
        <w:wordWrap/>
        <w:spacing w:line="276" w:lineRule="auto"/>
        <w:rPr>
          <w:sz w:val="24"/>
          <w:lang w:val="ru-RU"/>
        </w:rPr>
      </w:pPr>
      <w:r w:rsidRPr="00B668DB">
        <w:rPr>
          <w:sz w:val="24"/>
          <w:lang w:val="ru-RU"/>
        </w:rPr>
        <w:t>- организация</w:t>
      </w:r>
      <w:r w:rsidR="008044FC" w:rsidRPr="00B668DB">
        <w:rPr>
          <w:sz w:val="24"/>
          <w:lang w:val="ru-RU"/>
        </w:rPr>
        <w:t xml:space="preserve"> </w:t>
      </w:r>
      <w:r w:rsidRPr="00B668DB">
        <w:rPr>
          <w:sz w:val="24"/>
          <w:lang w:val="ru-RU"/>
        </w:rPr>
        <w:t>встреч с экспертами</w:t>
      </w:r>
      <w:r w:rsidR="008044FC" w:rsidRPr="00B668DB">
        <w:rPr>
          <w:sz w:val="24"/>
          <w:lang w:val="ru-RU"/>
        </w:rPr>
        <w:t xml:space="preserve"> </w:t>
      </w:r>
      <w:r w:rsidRPr="00B668DB">
        <w:rPr>
          <w:sz w:val="24"/>
          <w:lang w:val="ru-RU"/>
        </w:rPr>
        <w:t>в</w:t>
      </w:r>
      <w:r w:rsidR="008044FC" w:rsidRPr="00B668DB">
        <w:rPr>
          <w:sz w:val="24"/>
          <w:lang w:val="ru-RU"/>
        </w:rPr>
        <w:t xml:space="preserve"> </w:t>
      </w:r>
      <w:r w:rsidRPr="00B668DB">
        <w:rPr>
          <w:sz w:val="24"/>
          <w:lang w:val="ru-RU"/>
        </w:rPr>
        <w:t>области</w:t>
      </w:r>
      <w:r w:rsidR="008044FC" w:rsidRPr="00B668DB">
        <w:rPr>
          <w:sz w:val="24"/>
          <w:lang w:val="ru-RU"/>
        </w:rPr>
        <w:t xml:space="preserve"> </w:t>
      </w:r>
      <w:r w:rsidRPr="00B668DB">
        <w:rPr>
          <w:sz w:val="24"/>
          <w:lang w:val="ru-RU"/>
        </w:rPr>
        <w:t>профориентациии</w:t>
      </w:r>
      <w:r w:rsidR="008044FC" w:rsidRPr="00B668DB">
        <w:rPr>
          <w:sz w:val="24"/>
          <w:lang w:val="ru-RU"/>
        </w:rPr>
        <w:t>,</w:t>
      </w:r>
      <w:r w:rsidRPr="00B668DB">
        <w:rPr>
          <w:sz w:val="24"/>
          <w:lang w:val="ru-RU"/>
        </w:rPr>
        <w:t xml:space="preserve"> представителями различ</w:t>
      </w:r>
      <w:r w:rsidR="005F37AB" w:rsidRPr="00B668DB">
        <w:rPr>
          <w:sz w:val="24"/>
          <w:lang w:val="ru-RU"/>
        </w:rPr>
        <w:t>ных профессий на базе кадетской школы</w:t>
      </w:r>
      <w:r w:rsidRPr="00B668DB">
        <w:rPr>
          <w:sz w:val="24"/>
          <w:lang w:val="ru-RU"/>
        </w:rPr>
        <w:t xml:space="preserve"> или иных площадках, по результатам которых кадеты глубже знакомятся с теми или иными профессиями, получая представление об их специфике;</w:t>
      </w:r>
    </w:p>
    <w:p w:rsidR="005F37AB" w:rsidRPr="00B668DB" w:rsidRDefault="001C59CF" w:rsidP="008044FC">
      <w:pPr>
        <w:tabs>
          <w:tab w:val="left" w:pos="851"/>
        </w:tabs>
        <w:wordWrap/>
        <w:spacing w:line="276" w:lineRule="auto"/>
        <w:rPr>
          <w:sz w:val="24"/>
          <w:lang w:val="ru-RU"/>
        </w:rPr>
      </w:pPr>
      <w:r w:rsidRPr="00B668DB">
        <w:rPr>
          <w:sz w:val="24"/>
          <w:lang w:val="ru-RU"/>
        </w:rPr>
        <w:t xml:space="preserve"> - совместное с педагогами</w:t>
      </w:r>
      <w:r w:rsidR="005F37AB" w:rsidRPr="00B668DB">
        <w:rPr>
          <w:sz w:val="24"/>
          <w:lang w:val="ru-RU"/>
        </w:rPr>
        <w:t xml:space="preserve"> и</w:t>
      </w:r>
      <w:r w:rsidRPr="00B668DB">
        <w:rPr>
          <w:sz w:val="24"/>
          <w:lang w:val="ru-RU"/>
        </w:rPr>
        <w:t>зучение</w:t>
      </w:r>
      <w:r w:rsidR="005F37AB" w:rsidRPr="00B668DB">
        <w:rPr>
          <w:sz w:val="24"/>
          <w:lang w:val="ru-RU"/>
        </w:rPr>
        <w:t xml:space="preserve"> </w:t>
      </w:r>
      <w:r w:rsidRPr="00B668DB">
        <w:rPr>
          <w:sz w:val="24"/>
          <w:lang w:val="ru-RU"/>
        </w:rPr>
        <w:t>интернет ресурсов, посвященных выбору профессий, участие во всероссийских профориентационных онлайн-уроках и онлайн-проектах;</w:t>
      </w:r>
    </w:p>
    <w:p w:rsidR="005F37AB" w:rsidRPr="00B668DB" w:rsidRDefault="001C59CF" w:rsidP="008044FC">
      <w:pPr>
        <w:tabs>
          <w:tab w:val="left" w:pos="851"/>
        </w:tabs>
        <w:wordWrap/>
        <w:spacing w:line="276" w:lineRule="auto"/>
        <w:rPr>
          <w:sz w:val="24"/>
          <w:lang w:val="ru-RU"/>
        </w:rPr>
      </w:pPr>
      <w:r w:rsidRPr="00B668DB">
        <w:rPr>
          <w:sz w:val="24"/>
          <w:lang w:val="ru-RU"/>
        </w:rPr>
        <w:t xml:space="preserve"> - просмотр лекций, решение учебно-тренировочных задач, участие в мастер-классах, посещение открытых онлайн- или офлайн-уроков профориентационной направленности; </w:t>
      </w:r>
    </w:p>
    <w:p w:rsidR="005F37AB" w:rsidRPr="00B668DB" w:rsidRDefault="001C59CF" w:rsidP="008044FC">
      <w:pPr>
        <w:tabs>
          <w:tab w:val="left" w:pos="851"/>
        </w:tabs>
        <w:wordWrap/>
        <w:spacing w:line="276" w:lineRule="auto"/>
        <w:rPr>
          <w:sz w:val="24"/>
          <w:lang w:val="ru-RU"/>
        </w:rPr>
      </w:pPr>
      <w:r w:rsidRPr="00B668DB">
        <w:rPr>
          <w:sz w:val="24"/>
          <w:lang w:val="ru-RU"/>
        </w:rPr>
        <w:t xml:space="preserve">- индивидуальные консультации педагогов-психологов для кадет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w:t>
      </w:r>
    </w:p>
    <w:p w:rsidR="005F37AB" w:rsidRPr="00B668DB" w:rsidRDefault="001C59CF" w:rsidP="008044FC">
      <w:pPr>
        <w:tabs>
          <w:tab w:val="left" w:pos="851"/>
        </w:tabs>
        <w:wordWrap/>
        <w:spacing w:line="276" w:lineRule="auto"/>
        <w:rPr>
          <w:sz w:val="24"/>
          <w:lang w:val="ru-RU"/>
        </w:rPr>
      </w:pPr>
      <w:r w:rsidRPr="00B668DB">
        <w:rPr>
          <w:sz w:val="24"/>
          <w:lang w:val="ru-RU"/>
        </w:rPr>
        <w:t>- освоение кадетами основ профессии в рамках различных курсов по выбору, включенных в основную образовательную программу школы, или в рамках прогр</w:t>
      </w:r>
      <w:r w:rsidR="005F37AB" w:rsidRPr="00B668DB">
        <w:rPr>
          <w:sz w:val="24"/>
          <w:lang w:val="ru-RU"/>
        </w:rPr>
        <w:t>амм дополнительного образования;</w:t>
      </w:r>
    </w:p>
    <w:p w:rsidR="008044FC" w:rsidRPr="00B668DB" w:rsidRDefault="001C59CF" w:rsidP="008044FC">
      <w:pPr>
        <w:tabs>
          <w:tab w:val="left" w:pos="851"/>
        </w:tabs>
        <w:wordWrap/>
        <w:spacing w:line="276" w:lineRule="auto"/>
        <w:rPr>
          <w:sz w:val="24"/>
          <w:lang w:val="ru-RU"/>
        </w:rPr>
      </w:pPr>
      <w:r w:rsidRPr="00B668DB">
        <w:rPr>
          <w:sz w:val="24"/>
          <w:lang w:val="ru-RU"/>
        </w:rPr>
        <w:t xml:space="preserve"> - постоянное проведение военизированной игры и организа</w:t>
      </w:r>
      <w:r w:rsidR="005F37AB" w:rsidRPr="00B668DB">
        <w:rPr>
          <w:sz w:val="24"/>
          <w:lang w:val="ru-RU"/>
        </w:rPr>
        <w:t>ция жизнедеятельности кадетской школы</w:t>
      </w:r>
      <w:r w:rsidRPr="00B668DB">
        <w:rPr>
          <w:sz w:val="24"/>
          <w:lang w:val="ru-RU"/>
        </w:rPr>
        <w:t xml:space="preserve"> в рамках концептуальных особенностей кадетского образования как основа профессиональной ориентации и подготовки кадет к военным профессиям.</w:t>
      </w:r>
    </w:p>
    <w:p w:rsidR="008044FC" w:rsidRPr="00B668DB" w:rsidRDefault="008044FC" w:rsidP="00317E88">
      <w:pPr>
        <w:tabs>
          <w:tab w:val="left" w:pos="851"/>
        </w:tabs>
        <w:wordWrap/>
        <w:spacing w:line="276" w:lineRule="auto"/>
        <w:jc w:val="center"/>
        <w:rPr>
          <w:sz w:val="24"/>
          <w:lang w:val="ru-RU"/>
        </w:rPr>
      </w:pPr>
    </w:p>
    <w:p w:rsidR="00AF012F" w:rsidRPr="00B668DB" w:rsidRDefault="005F37AB" w:rsidP="005F37AB">
      <w:pPr>
        <w:wordWrap/>
        <w:spacing w:line="276" w:lineRule="auto"/>
        <w:rPr>
          <w:b/>
          <w:sz w:val="24"/>
          <w:lang w:val="ru-RU"/>
        </w:rPr>
      </w:pPr>
      <w:r w:rsidRPr="00B668DB">
        <w:rPr>
          <w:b/>
          <w:color w:val="000000"/>
          <w:w w:val="0"/>
          <w:sz w:val="24"/>
          <w:lang w:val="ru-RU"/>
        </w:rPr>
        <w:t>3.10</w:t>
      </w:r>
      <w:r w:rsidR="000D19C7" w:rsidRPr="00B668DB">
        <w:rPr>
          <w:b/>
          <w:color w:val="000000"/>
          <w:w w:val="0"/>
          <w:sz w:val="24"/>
          <w:lang w:val="ru-RU"/>
        </w:rPr>
        <w:t xml:space="preserve">. Модуль </w:t>
      </w:r>
      <w:r w:rsidR="000D19C7" w:rsidRPr="00B668DB">
        <w:rPr>
          <w:b/>
          <w:sz w:val="24"/>
          <w:lang w:val="ru-RU"/>
        </w:rPr>
        <w:t>«Школьные медиа»</w:t>
      </w:r>
    </w:p>
    <w:p w:rsidR="000D19C7" w:rsidRPr="00B668DB" w:rsidRDefault="000D19C7" w:rsidP="00317E88">
      <w:pPr>
        <w:wordWrap/>
        <w:spacing w:line="276" w:lineRule="auto"/>
        <w:ind w:firstLine="709"/>
        <w:rPr>
          <w:sz w:val="24"/>
          <w:lang w:val="ru-RU"/>
        </w:rPr>
      </w:pPr>
      <w:r w:rsidRPr="00B668DB">
        <w:rPr>
          <w:rFonts w:eastAsia="Calibri"/>
          <w:sz w:val="24"/>
          <w:lang w:val="ru-RU"/>
        </w:rPr>
        <w:t>Воспитательный потенциал школьных медиа реализуется в рамках следующих видов и форм деятельности</w:t>
      </w:r>
      <w:r w:rsidR="00D33859" w:rsidRPr="00B668DB">
        <w:rPr>
          <w:rFonts w:eastAsia="Calibri"/>
          <w:sz w:val="24"/>
          <w:lang w:val="ru-RU"/>
        </w:rPr>
        <w:t>:</w:t>
      </w:r>
      <w:r w:rsidRPr="00B668DB">
        <w:rPr>
          <w:rFonts w:eastAsia="Calibri"/>
          <w:sz w:val="24"/>
          <w:lang w:val="ru-RU"/>
        </w:rPr>
        <w:t xml:space="preserve"> </w:t>
      </w:r>
      <w:r w:rsidRPr="00B668DB">
        <w:rPr>
          <w:sz w:val="24"/>
          <w:lang w:val="ru-RU"/>
        </w:rPr>
        <w:t xml:space="preserve">разновозрастный редакционный совет </w:t>
      </w:r>
      <w:r w:rsidR="00AF012F" w:rsidRPr="00B668DB">
        <w:rPr>
          <w:sz w:val="24"/>
          <w:lang w:val="ru-RU"/>
        </w:rPr>
        <w:t>обучающихся</w:t>
      </w:r>
      <w:r w:rsidRPr="00B668DB">
        <w:rPr>
          <w:sz w:val="24"/>
          <w:lang w:val="ru-RU"/>
        </w:rPr>
        <w:t>, целью которого является ос</w:t>
      </w:r>
      <w:r w:rsidR="00D33859" w:rsidRPr="00B668DB">
        <w:rPr>
          <w:sz w:val="24"/>
          <w:lang w:val="ru-RU"/>
        </w:rPr>
        <w:t xml:space="preserve">вещение через </w:t>
      </w:r>
      <w:r w:rsidR="00D33859" w:rsidRPr="00B668DB">
        <w:rPr>
          <w:b/>
          <w:sz w:val="24"/>
          <w:lang w:val="ru-RU"/>
        </w:rPr>
        <w:t>школьную газе</w:t>
      </w:r>
      <w:r w:rsidR="007140CA" w:rsidRPr="00B668DB">
        <w:rPr>
          <w:b/>
          <w:sz w:val="24"/>
          <w:lang w:val="ru-RU"/>
        </w:rPr>
        <w:t>ту «Кадет</w:t>
      </w:r>
      <w:r w:rsidR="00D33859" w:rsidRPr="00B668DB">
        <w:rPr>
          <w:b/>
          <w:sz w:val="24"/>
          <w:lang w:val="ru-RU"/>
        </w:rPr>
        <w:t>»</w:t>
      </w:r>
      <w:r w:rsidR="00D33859" w:rsidRPr="00B668DB">
        <w:rPr>
          <w:sz w:val="24"/>
          <w:lang w:val="ru-RU"/>
        </w:rPr>
        <w:t xml:space="preserve"> </w:t>
      </w:r>
      <w:r w:rsidRPr="00B668DB">
        <w:rPr>
          <w:sz w:val="24"/>
          <w:lang w:val="ru-RU"/>
        </w:rPr>
        <w:t>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r w:rsidR="004D7F0D" w:rsidRPr="00B668DB">
        <w:rPr>
          <w:sz w:val="24"/>
          <w:lang w:val="ru-RU"/>
        </w:rPr>
        <w:t>.</w:t>
      </w:r>
    </w:p>
    <w:p w:rsidR="005F37AB" w:rsidRPr="00B668DB" w:rsidRDefault="005F37AB" w:rsidP="005F37AB">
      <w:pPr>
        <w:tabs>
          <w:tab w:val="left" w:pos="851"/>
        </w:tabs>
        <w:wordWrap/>
        <w:spacing w:line="276" w:lineRule="auto"/>
        <w:rPr>
          <w:i/>
          <w:sz w:val="24"/>
          <w:lang w:val="ru-RU"/>
        </w:rPr>
      </w:pPr>
    </w:p>
    <w:p w:rsidR="00364083" w:rsidRDefault="00364083" w:rsidP="005F37AB">
      <w:pPr>
        <w:tabs>
          <w:tab w:val="left" w:pos="851"/>
        </w:tabs>
        <w:wordWrap/>
        <w:spacing w:line="276" w:lineRule="auto"/>
        <w:rPr>
          <w:b/>
          <w:color w:val="000000"/>
          <w:w w:val="0"/>
          <w:sz w:val="24"/>
          <w:lang w:val="ru-RU"/>
        </w:rPr>
      </w:pPr>
    </w:p>
    <w:p w:rsidR="00364083" w:rsidRDefault="00364083" w:rsidP="005F37AB">
      <w:pPr>
        <w:tabs>
          <w:tab w:val="left" w:pos="851"/>
        </w:tabs>
        <w:wordWrap/>
        <w:spacing w:line="276" w:lineRule="auto"/>
        <w:rPr>
          <w:b/>
          <w:color w:val="000000"/>
          <w:w w:val="0"/>
          <w:sz w:val="24"/>
          <w:lang w:val="ru-RU"/>
        </w:rPr>
      </w:pPr>
    </w:p>
    <w:p w:rsidR="005F37AB" w:rsidRPr="00B668DB" w:rsidRDefault="000D19C7" w:rsidP="005F37AB">
      <w:pPr>
        <w:tabs>
          <w:tab w:val="left" w:pos="851"/>
        </w:tabs>
        <w:wordWrap/>
        <w:spacing w:line="276" w:lineRule="auto"/>
        <w:rPr>
          <w:sz w:val="24"/>
          <w:lang w:val="ru-RU"/>
        </w:rPr>
      </w:pPr>
      <w:r w:rsidRPr="00B668DB">
        <w:rPr>
          <w:b/>
          <w:color w:val="000000"/>
          <w:w w:val="0"/>
          <w:sz w:val="24"/>
          <w:lang w:val="ru-RU"/>
        </w:rPr>
        <w:lastRenderedPageBreak/>
        <w:t xml:space="preserve">3.10. Модуль </w:t>
      </w:r>
      <w:r w:rsidRPr="00B668DB">
        <w:rPr>
          <w:b/>
          <w:sz w:val="24"/>
          <w:lang w:val="ru-RU"/>
        </w:rPr>
        <w:t>«Организация предметно-эстетической среды»</w:t>
      </w:r>
      <w:r w:rsidR="001C59CF" w:rsidRPr="00B668DB">
        <w:rPr>
          <w:sz w:val="24"/>
          <w:lang w:val="ru-RU"/>
        </w:rPr>
        <w:t xml:space="preserve"> </w:t>
      </w:r>
    </w:p>
    <w:p w:rsidR="00515A8A" w:rsidRPr="00B668DB" w:rsidRDefault="001C59CF" w:rsidP="005F37AB">
      <w:pPr>
        <w:tabs>
          <w:tab w:val="left" w:pos="851"/>
        </w:tabs>
        <w:wordWrap/>
        <w:spacing w:line="276" w:lineRule="auto"/>
        <w:rPr>
          <w:sz w:val="24"/>
          <w:lang w:val="ru-RU"/>
        </w:rPr>
      </w:pPr>
      <w:r w:rsidRPr="00B668DB">
        <w:rPr>
          <w:b/>
          <w:i/>
          <w:sz w:val="24"/>
          <w:lang w:val="ru-RU"/>
        </w:rPr>
        <w:t>Ведение в модуль.</w:t>
      </w:r>
      <w:r w:rsidRPr="00B668DB">
        <w:rPr>
          <w:sz w:val="24"/>
          <w:lang w:val="ru-RU"/>
        </w:rPr>
        <w:t xml:space="preserve"> </w:t>
      </w:r>
    </w:p>
    <w:p w:rsidR="00515A8A" w:rsidRPr="00B668DB" w:rsidRDefault="00515A8A" w:rsidP="005F37AB">
      <w:pPr>
        <w:tabs>
          <w:tab w:val="left" w:pos="851"/>
        </w:tabs>
        <w:wordWrap/>
        <w:spacing w:line="276" w:lineRule="auto"/>
        <w:rPr>
          <w:sz w:val="24"/>
          <w:lang w:val="ru-RU"/>
        </w:rPr>
      </w:pPr>
      <w:r w:rsidRPr="00B668DB">
        <w:rPr>
          <w:sz w:val="24"/>
          <w:lang w:val="ru-RU"/>
        </w:rPr>
        <w:t xml:space="preserve">      </w:t>
      </w:r>
      <w:r w:rsidR="001C59CF" w:rsidRPr="00B668DB">
        <w:rPr>
          <w:sz w:val="24"/>
          <w:lang w:val="ru-RU"/>
        </w:rPr>
        <w:t>Предме</w:t>
      </w:r>
      <w:r w:rsidRPr="00B668DB">
        <w:rPr>
          <w:sz w:val="24"/>
          <w:lang w:val="ru-RU"/>
        </w:rPr>
        <w:t xml:space="preserve">тно-эстетическая среда Кадетской школы-интернет </w:t>
      </w:r>
      <w:r w:rsidR="001C59CF" w:rsidRPr="00B668DB">
        <w:rPr>
          <w:sz w:val="24"/>
          <w:lang w:val="ru-RU"/>
        </w:rPr>
        <w:t>выстроена с учетом интеграции воспитывающего потенциала учебно-познавательной деятельности и организации жизнедеятельности, построенной на основах военной педагогики и армейского уклада общежития (постоянное проживание кадет в общежитии, питание, комплексное сопровождение кад</w:t>
      </w:r>
      <w:r w:rsidRPr="00B668DB">
        <w:rPr>
          <w:sz w:val="24"/>
          <w:lang w:val="ru-RU"/>
        </w:rPr>
        <w:t>ет, самообслуживание). Среда школы</w:t>
      </w:r>
      <w:r w:rsidR="001C59CF" w:rsidRPr="00B668DB">
        <w:rPr>
          <w:sz w:val="24"/>
          <w:lang w:val="ru-RU"/>
        </w:rPr>
        <w:t xml:space="preserve">, ее грамотная организация обогащает внутренний мир кадет, способствует формированию чувства вкуса и стиля, создает атмосферу психологического комфорта, способствует позитивному восприятию и организуемой деятельности. А это возможно при понимании того, что предметно-эстетическая среда несет: ценностно-смысловую нагрузку – создание </w:t>
      </w:r>
      <w:r w:rsidRPr="00B668DB">
        <w:rPr>
          <w:sz w:val="24"/>
          <w:lang w:val="ru-RU"/>
        </w:rPr>
        <w:t>особого уклада и духа Кадетской школы-интернат</w:t>
      </w:r>
      <w:r w:rsidR="001C59CF" w:rsidRPr="00B668DB">
        <w:rPr>
          <w:sz w:val="24"/>
          <w:lang w:val="ru-RU"/>
        </w:rPr>
        <w:t xml:space="preserve">, основанного на приоритетных ценностях: любви к Родине, готовность к служению Отечеству и опыт служения своими словами, делами, поступками, который получают кадеты в период своего особым образом выстроенного детства в погонах; социальную нагрузку – коллективный способ жизнедеятельности, основанный на уважении к другим (почитании старших, помощи младшим), на глубоком смысле кадетского братства. </w:t>
      </w:r>
    </w:p>
    <w:p w:rsidR="00515A8A" w:rsidRPr="00B668DB" w:rsidRDefault="00515A8A" w:rsidP="005F37AB">
      <w:pPr>
        <w:tabs>
          <w:tab w:val="left" w:pos="851"/>
        </w:tabs>
        <w:wordWrap/>
        <w:spacing w:line="276" w:lineRule="auto"/>
        <w:rPr>
          <w:sz w:val="24"/>
          <w:lang w:val="ru-RU"/>
        </w:rPr>
      </w:pPr>
      <w:r w:rsidRPr="00B668DB">
        <w:rPr>
          <w:sz w:val="24"/>
          <w:lang w:val="ru-RU"/>
        </w:rPr>
        <w:t xml:space="preserve">    </w:t>
      </w:r>
      <w:r w:rsidR="001C59CF" w:rsidRPr="00B668DB">
        <w:rPr>
          <w:sz w:val="24"/>
          <w:lang w:val="ru-RU"/>
        </w:rPr>
        <w:t>Каждый аспект жизнедеятельности кадета педагогически целесообразен, организация каждого аспекта имеет воспитывающий потенциал.</w:t>
      </w:r>
    </w:p>
    <w:p w:rsidR="000D19C7" w:rsidRPr="00B668DB" w:rsidRDefault="001C59CF" w:rsidP="005F37AB">
      <w:pPr>
        <w:tabs>
          <w:tab w:val="left" w:pos="851"/>
        </w:tabs>
        <w:wordWrap/>
        <w:spacing w:line="276" w:lineRule="auto"/>
        <w:rPr>
          <w:b/>
          <w:sz w:val="24"/>
          <w:lang w:val="ru-RU"/>
        </w:rPr>
      </w:pPr>
      <w:r w:rsidRPr="00B668DB">
        <w:rPr>
          <w:sz w:val="24"/>
          <w:lang w:val="ru-RU"/>
        </w:rPr>
        <w:t xml:space="preserve"> </w:t>
      </w:r>
      <w:r w:rsidRPr="00B668DB">
        <w:rPr>
          <w:b/>
          <w:i/>
          <w:sz w:val="24"/>
          <w:lang w:val="ru-RU"/>
        </w:rPr>
        <w:t>Содержание модуля:</w:t>
      </w:r>
      <w:r w:rsidRPr="00B668DB">
        <w:rPr>
          <w:sz w:val="24"/>
          <w:lang w:val="ru-RU"/>
        </w:rPr>
        <w:t xml:space="preserve"> </w:t>
      </w:r>
    </w:p>
    <w:p w:rsidR="00546228" w:rsidRPr="00B668DB" w:rsidRDefault="000D19C7" w:rsidP="00317E88">
      <w:pPr>
        <w:pStyle w:val="ParaAttribute38"/>
        <w:spacing w:line="276" w:lineRule="auto"/>
        <w:ind w:right="0" w:firstLine="709"/>
        <w:rPr>
          <w:sz w:val="24"/>
          <w:szCs w:val="24"/>
        </w:rPr>
      </w:pPr>
      <w:r w:rsidRPr="00B668DB">
        <w:rPr>
          <w:sz w:val="24"/>
          <w:szCs w:val="24"/>
        </w:rPr>
        <w:t xml:space="preserve">Воспитывающее влияние на </w:t>
      </w:r>
      <w:r w:rsidR="00B361E5" w:rsidRPr="00B668DB">
        <w:rPr>
          <w:sz w:val="24"/>
          <w:szCs w:val="24"/>
        </w:rPr>
        <w:t>обучающегося</w:t>
      </w:r>
      <w:r w:rsidRPr="00B668DB">
        <w:rPr>
          <w:sz w:val="24"/>
          <w:szCs w:val="24"/>
        </w:rPr>
        <w:t xml:space="preserve"> осуществляется через такие формы работы с предметно-эстетической средой школы</w:t>
      </w:r>
      <w:r w:rsidR="00546228" w:rsidRPr="00B668DB">
        <w:rPr>
          <w:sz w:val="24"/>
          <w:szCs w:val="24"/>
        </w:rPr>
        <w:t>:</w:t>
      </w:r>
      <w:r w:rsidRPr="00B668DB">
        <w:rPr>
          <w:sz w:val="24"/>
          <w:szCs w:val="24"/>
        </w:rPr>
        <w:t xml:space="preserve"> </w:t>
      </w:r>
    </w:p>
    <w:p w:rsidR="00515A8A" w:rsidRPr="00B668DB" w:rsidRDefault="00515A8A" w:rsidP="00515A8A">
      <w:pPr>
        <w:pStyle w:val="ParaAttribute38"/>
        <w:spacing w:line="276" w:lineRule="auto"/>
        <w:ind w:right="0"/>
        <w:rPr>
          <w:sz w:val="24"/>
          <w:szCs w:val="24"/>
        </w:rPr>
      </w:pPr>
      <w:r w:rsidRPr="00B668DB">
        <w:rPr>
          <w:sz w:val="24"/>
          <w:szCs w:val="24"/>
        </w:rPr>
        <w:t xml:space="preserve">   </w:t>
      </w:r>
      <w:r w:rsidR="00364083">
        <w:rPr>
          <w:sz w:val="24"/>
          <w:szCs w:val="24"/>
        </w:rPr>
        <w:t xml:space="preserve">- </w:t>
      </w:r>
      <w:r w:rsidR="000D19C7" w:rsidRPr="00B668DB">
        <w:rPr>
          <w:sz w:val="24"/>
          <w:szCs w:val="24"/>
        </w:rPr>
        <w:t>оформление интерьера школьных помещений (вестибюля, коридоров, лестничных пролетов и т.п.) и их периодическая переориентация, которая может служить хорошим средством разрушения негативных установок обучающихся на учебные и внеучебные занятия;</w:t>
      </w:r>
    </w:p>
    <w:p w:rsidR="005143D8" w:rsidRPr="00B668DB" w:rsidRDefault="00515A8A" w:rsidP="00515A8A">
      <w:pPr>
        <w:pStyle w:val="ParaAttribute38"/>
        <w:spacing w:line="276" w:lineRule="auto"/>
        <w:ind w:right="0"/>
        <w:rPr>
          <w:sz w:val="24"/>
          <w:szCs w:val="24"/>
        </w:rPr>
      </w:pPr>
      <w:r w:rsidRPr="00B668DB">
        <w:rPr>
          <w:sz w:val="24"/>
          <w:szCs w:val="24"/>
        </w:rPr>
        <w:t xml:space="preserve">   </w:t>
      </w:r>
      <w:r w:rsidR="00364083">
        <w:rPr>
          <w:sz w:val="24"/>
          <w:szCs w:val="24"/>
        </w:rPr>
        <w:t xml:space="preserve">- </w:t>
      </w:r>
      <w:r w:rsidRPr="00B668DB">
        <w:rPr>
          <w:sz w:val="24"/>
          <w:szCs w:val="24"/>
        </w:rPr>
        <w:t xml:space="preserve"> </w:t>
      </w:r>
      <w:r w:rsidR="000D19C7" w:rsidRPr="00B668DB">
        <w:rPr>
          <w:sz w:val="24"/>
          <w:szCs w:val="24"/>
        </w:rPr>
        <w:t xml:space="preserve">размещение на стенах школы </w:t>
      </w:r>
      <w:r w:rsidR="005143D8" w:rsidRPr="00B668DB">
        <w:rPr>
          <w:sz w:val="24"/>
          <w:szCs w:val="24"/>
        </w:rPr>
        <w:t>первого этажа Доски почета с фотографи</w:t>
      </w:r>
      <w:r w:rsidR="00226836" w:rsidRPr="00B668DB">
        <w:rPr>
          <w:sz w:val="24"/>
          <w:szCs w:val="24"/>
        </w:rPr>
        <w:t>ями лучших воспитанников школы-интернат</w:t>
      </w:r>
      <w:r w:rsidR="005143D8" w:rsidRPr="00B668DB">
        <w:rPr>
          <w:sz w:val="24"/>
          <w:szCs w:val="24"/>
        </w:rPr>
        <w:t>, обновляемых два раза в год</w:t>
      </w:r>
      <w:r w:rsidR="00226836" w:rsidRPr="00B668DB">
        <w:rPr>
          <w:sz w:val="24"/>
          <w:szCs w:val="24"/>
        </w:rPr>
        <w:t>, дипломы  и кубки достижений и побед школы-интернат во всероссийских, республиканских, зональных  и муниципальных соревнованиях и конкурсах, размещены творческие работы обучающихся (предметные недели, праздники, даты и др.), которые знакомят учеников с работами друг друга, также на стенах корпуса развешены фотографии учеников - фотоотчеты об интересных событиях, происходящих в школе (проведенных ключевых делах, интересных экскурсиях, походах, встречах с интересными людьми и т.п.)</w:t>
      </w:r>
      <w:r w:rsidR="005143D8" w:rsidRPr="00B668DB">
        <w:rPr>
          <w:sz w:val="24"/>
          <w:szCs w:val="24"/>
        </w:rPr>
        <w:t xml:space="preserve">; </w:t>
      </w:r>
    </w:p>
    <w:p w:rsidR="00F558D1" w:rsidRPr="00B668DB" w:rsidRDefault="00364083" w:rsidP="00364083">
      <w:pPr>
        <w:pStyle w:val="ParaAttribute38"/>
        <w:spacing w:line="276" w:lineRule="auto"/>
        <w:ind w:right="0"/>
        <w:rPr>
          <w:sz w:val="24"/>
          <w:szCs w:val="24"/>
        </w:rPr>
      </w:pPr>
      <w:r>
        <w:rPr>
          <w:sz w:val="24"/>
          <w:szCs w:val="24"/>
        </w:rPr>
        <w:t xml:space="preserve">    - </w:t>
      </w:r>
      <w:r w:rsidR="005143D8" w:rsidRPr="00B668DB">
        <w:rPr>
          <w:sz w:val="24"/>
          <w:szCs w:val="24"/>
        </w:rPr>
        <w:t>размещение на стенах школы второго этажа портретов Маршалов Советского Союза, портреты великих полководцев</w:t>
      </w:r>
      <w:r w:rsidR="00226836" w:rsidRPr="00B668DB">
        <w:rPr>
          <w:sz w:val="24"/>
          <w:szCs w:val="24"/>
        </w:rPr>
        <w:t>;</w:t>
      </w:r>
      <w:r w:rsidR="00C14551" w:rsidRPr="00B668DB">
        <w:rPr>
          <w:sz w:val="24"/>
          <w:szCs w:val="24"/>
        </w:rPr>
        <w:t xml:space="preserve"> </w:t>
      </w:r>
    </w:p>
    <w:p w:rsidR="00F558D1" w:rsidRPr="00B668DB" w:rsidRDefault="00364083" w:rsidP="00364083">
      <w:pPr>
        <w:pStyle w:val="ParaAttribute38"/>
        <w:spacing w:line="276" w:lineRule="auto"/>
        <w:ind w:right="0"/>
        <w:rPr>
          <w:rStyle w:val="CharAttribute526"/>
          <w:rFonts w:eastAsia="№Е"/>
          <w:sz w:val="24"/>
          <w:szCs w:val="24"/>
        </w:rPr>
      </w:pPr>
      <w:r>
        <w:rPr>
          <w:sz w:val="24"/>
          <w:szCs w:val="24"/>
        </w:rPr>
        <w:t xml:space="preserve">   - </w:t>
      </w:r>
      <w:r w:rsidR="000D19C7" w:rsidRPr="00B668DB">
        <w:rPr>
          <w:sz w:val="24"/>
          <w:szCs w:val="24"/>
        </w:rPr>
        <w:t>озеленение</w:t>
      </w:r>
      <w:r w:rsidR="000D19C7" w:rsidRPr="00B668DB">
        <w:rPr>
          <w:rStyle w:val="CharAttribute526"/>
          <w:rFonts w:eastAsia="№Е"/>
          <w:sz w:val="24"/>
          <w:szCs w:val="24"/>
        </w:rPr>
        <w:t xml:space="preserve"> пришкольной территории, оборудование </w:t>
      </w:r>
      <w:r w:rsidR="00F558D1" w:rsidRPr="00B668DB">
        <w:rPr>
          <w:rStyle w:val="CharAttribute526"/>
          <w:rFonts w:eastAsia="№Е"/>
          <w:sz w:val="24"/>
          <w:szCs w:val="24"/>
        </w:rPr>
        <w:t xml:space="preserve">на территории школы </w:t>
      </w:r>
      <w:r w:rsidR="000D19C7" w:rsidRPr="00B668DB">
        <w:rPr>
          <w:rStyle w:val="CharAttribute526"/>
          <w:rFonts w:eastAsia="№Е"/>
          <w:sz w:val="24"/>
          <w:szCs w:val="24"/>
        </w:rPr>
        <w:t xml:space="preserve"> спортивных и игровых площадок, </w:t>
      </w:r>
      <w:r w:rsidR="000D19C7" w:rsidRPr="00B668DB">
        <w:rPr>
          <w:sz w:val="24"/>
          <w:szCs w:val="24"/>
        </w:rPr>
        <w:t>доступных и приспособленных для обучающихся разных возрастных категорий</w:t>
      </w:r>
      <w:r w:rsidR="00D33859" w:rsidRPr="00B668DB">
        <w:rPr>
          <w:sz w:val="24"/>
          <w:szCs w:val="24"/>
        </w:rPr>
        <w:t>;</w:t>
      </w:r>
      <w:r w:rsidR="000D19C7" w:rsidRPr="00B668DB">
        <w:rPr>
          <w:rStyle w:val="CharAttribute526"/>
          <w:rFonts w:eastAsia="№Е"/>
          <w:sz w:val="24"/>
          <w:szCs w:val="24"/>
        </w:rPr>
        <w:t xml:space="preserve"> </w:t>
      </w:r>
    </w:p>
    <w:p w:rsidR="00913D60" w:rsidRPr="00B668DB" w:rsidRDefault="00364083" w:rsidP="007140CA">
      <w:pPr>
        <w:pStyle w:val="ParaAttribute38"/>
        <w:spacing w:line="276" w:lineRule="auto"/>
        <w:ind w:right="0"/>
        <w:rPr>
          <w:rStyle w:val="CharAttribute526"/>
          <w:rFonts w:eastAsia="№Е"/>
          <w:sz w:val="24"/>
          <w:szCs w:val="24"/>
        </w:rPr>
      </w:pPr>
      <w:r>
        <w:rPr>
          <w:sz w:val="24"/>
          <w:szCs w:val="24"/>
        </w:rPr>
        <w:t xml:space="preserve">   - </w:t>
      </w:r>
      <w:r w:rsidR="00D33859" w:rsidRPr="00B668DB">
        <w:rPr>
          <w:sz w:val="24"/>
          <w:szCs w:val="24"/>
        </w:rPr>
        <w:t xml:space="preserve">акцентирование внимания обучающихся посредством элементов предметно-эстетической среды (стенды, плакаты) на важных для воспитания ценностях школы, ее традициях, правилах: </w:t>
      </w:r>
      <w:r w:rsidR="007140CA" w:rsidRPr="00B668DB">
        <w:rPr>
          <w:rStyle w:val="CharAttribute526"/>
          <w:rFonts w:eastAsia="№Е"/>
          <w:sz w:val="24"/>
          <w:szCs w:val="24"/>
        </w:rPr>
        <w:t>Стенд «Патриотическое воспитание</w:t>
      </w:r>
      <w:r w:rsidR="00F558D1" w:rsidRPr="00B668DB">
        <w:rPr>
          <w:rStyle w:val="CharAttribute526"/>
          <w:rFonts w:eastAsia="№Е"/>
          <w:sz w:val="24"/>
          <w:szCs w:val="24"/>
        </w:rPr>
        <w:t>»,</w:t>
      </w:r>
      <w:r w:rsidR="007140CA" w:rsidRPr="00B668DB">
        <w:rPr>
          <w:rStyle w:val="CharAttribute526"/>
          <w:rFonts w:eastAsia="№Е"/>
          <w:sz w:val="24"/>
          <w:szCs w:val="24"/>
        </w:rPr>
        <w:t xml:space="preserve"> Стенд «Кадетское братство</w:t>
      </w:r>
      <w:r w:rsidR="00F558D1" w:rsidRPr="00B668DB">
        <w:rPr>
          <w:rStyle w:val="CharAttribute526"/>
          <w:rFonts w:eastAsia="№Е"/>
          <w:sz w:val="24"/>
          <w:szCs w:val="24"/>
        </w:rPr>
        <w:t>», Стенд</w:t>
      </w:r>
      <w:r w:rsidR="00515A8A" w:rsidRPr="00B668DB">
        <w:rPr>
          <w:rStyle w:val="CharAttribute526"/>
          <w:rFonts w:eastAsia="№Е"/>
          <w:sz w:val="24"/>
          <w:szCs w:val="24"/>
        </w:rPr>
        <w:t xml:space="preserve"> </w:t>
      </w:r>
      <w:r w:rsidR="00F558D1" w:rsidRPr="00B668DB">
        <w:rPr>
          <w:rStyle w:val="CharAttribute526"/>
          <w:rFonts w:eastAsia="№Е"/>
          <w:sz w:val="24"/>
          <w:szCs w:val="24"/>
        </w:rPr>
        <w:t xml:space="preserve"> </w:t>
      </w:r>
      <w:r w:rsidR="007140CA" w:rsidRPr="00B668DB">
        <w:rPr>
          <w:rStyle w:val="CharAttribute526"/>
          <w:rFonts w:eastAsia="№Е"/>
          <w:sz w:val="24"/>
          <w:szCs w:val="24"/>
        </w:rPr>
        <w:t>«</w:t>
      </w:r>
      <w:r w:rsidR="00F558D1" w:rsidRPr="00B668DB">
        <w:rPr>
          <w:rStyle w:val="CharAttribute526"/>
          <w:rFonts w:eastAsia="№Е"/>
          <w:sz w:val="24"/>
          <w:szCs w:val="24"/>
        </w:rPr>
        <w:t xml:space="preserve">Спортивные достижения кадет», «Доска почета», Стенд </w:t>
      </w:r>
      <w:r w:rsidR="007140CA" w:rsidRPr="00B668DB">
        <w:rPr>
          <w:rStyle w:val="CharAttribute526"/>
          <w:rFonts w:eastAsia="№Е"/>
          <w:sz w:val="24"/>
          <w:szCs w:val="24"/>
        </w:rPr>
        <w:t>«История малой родины</w:t>
      </w:r>
      <w:r w:rsidR="00F558D1" w:rsidRPr="00B668DB">
        <w:rPr>
          <w:rStyle w:val="CharAttribute526"/>
          <w:rFonts w:eastAsia="№Е"/>
          <w:sz w:val="24"/>
          <w:szCs w:val="24"/>
        </w:rPr>
        <w:t>»</w:t>
      </w:r>
      <w:r w:rsidR="000D19C7" w:rsidRPr="00B668DB">
        <w:rPr>
          <w:rStyle w:val="CharAttribute526"/>
          <w:rFonts w:eastAsia="№Е"/>
          <w:sz w:val="24"/>
          <w:szCs w:val="24"/>
        </w:rPr>
        <w:t xml:space="preserve"> </w:t>
      </w:r>
      <w:r w:rsidR="00913D60" w:rsidRPr="00B668DB">
        <w:rPr>
          <w:rStyle w:val="CharAttribute526"/>
          <w:rFonts w:eastAsia="№Е"/>
          <w:sz w:val="24"/>
          <w:szCs w:val="24"/>
        </w:rPr>
        <w:t>и т.п.;</w:t>
      </w:r>
    </w:p>
    <w:p w:rsidR="00D33859" w:rsidRPr="00B668DB" w:rsidRDefault="00364083" w:rsidP="007140CA">
      <w:pPr>
        <w:pStyle w:val="ParaAttribute38"/>
        <w:spacing w:line="276" w:lineRule="auto"/>
        <w:ind w:right="0"/>
        <w:rPr>
          <w:sz w:val="24"/>
          <w:szCs w:val="24"/>
        </w:rPr>
      </w:pPr>
      <w:r>
        <w:rPr>
          <w:sz w:val="24"/>
          <w:szCs w:val="24"/>
        </w:rPr>
        <w:t xml:space="preserve">  - </w:t>
      </w:r>
      <w:r w:rsidR="00913D60" w:rsidRPr="00B668DB">
        <w:rPr>
          <w:sz w:val="24"/>
          <w:szCs w:val="24"/>
        </w:rPr>
        <w:t xml:space="preserve"> </w:t>
      </w:r>
      <w:r w:rsidR="000D19C7" w:rsidRPr="00B668DB">
        <w:rPr>
          <w:sz w:val="24"/>
          <w:szCs w:val="24"/>
        </w:rPr>
        <w:t>благоустройство классных кабинетов, осуществля</w:t>
      </w:r>
      <w:r w:rsidR="00913D60" w:rsidRPr="00B668DB">
        <w:rPr>
          <w:sz w:val="24"/>
          <w:szCs w:val="24"/>
        </w:rPr>
        <w:t>ется</w:t>
      </w:r>
      <w:r w:rsidR="000D19C7" w:rsidRPr="00B668DB">
        <w:rPr>
          <w:sz w:val="24"/>
          <w:szCs w:val="24"/>
        </w:rPr>
        <w:t xml:space="preserve"> кл</w:t>
      </w:r>
      <w:r w:rsidR="002F59DF" w:rsidRPr="00B668DB">
        <w:rPr>
          <w:sz w:val="24"/>
          <w:szCs w:val="24"/>
        </w:rPr>
        <w:t>ассными руководителями вместе с</w:t>
      </w:r>
      <w:r w:rsidR="00913D60" w:rsidRPr="00B668DB">
        <w:rPr>
          <w:sz w:val="24"/>
          <w:szCs w:val="24"/>
        </w:rPr>
        <w:t xml:space="preserve"> учениками</w:t>
      </w:r>
      <w:r w:rsidR="00D33859" w:rsidRPr="00B668DB">
        <w:rPr>
          <w:sz w:val="24"/>
          <w:szCs w:val="24"/>
        </w:rPr>
        <w:t>,</w:t>
      </w:r>
      <w:r w:rsidR="00AF012F" w:rsidRPr="00B668DB">
        <w:rPr>
          <w:sz w:val="24"/>
          <w:szCs w:val="24"/>
        </w:rPr>
        <w:t xml:space="preserve"> </w:t>
      </w:r>
      <w:r w:rsidR="00913D60" w:rsidRPr="00B668DB">
        <w:rPr>
          <w:sz w:val="24"/>
          <w:szCs w:val="24"/>
        </w:rPr>
        <w:t xml:space="preserve">в </w:t>
      </w:r>
      <w:r w:rsidR="000D19C7" w:rsidRPr="00B668DB">
        <w:rPr>
          <w:sz w:val="24"/>
          <w:szCs w:val="24"/>
        </w:rPr>
        <w:t xml:space="preserve"> </w:t>
      </w:r>
      <w:r w:rsidR="00D33859" w:rsidRPr="00B668DB">
        <w:rPr>
          <w:sz w:val="24"/>
          <w:szCs w:val="24"/>
        </w:rPr>
        <w:t>каждом</w:t>
      </w:r>
      <w:r w:rsidR="000D19C7" w:rsidRPr="00B668DB">
        <w:rPr>
          <w:sz w:val="24"/>
          <w:szCs w:val="24"/>
        </w:rPr>
        <w:t xml:space="preserve"> класс</w:t>
      </w:r>
      <w:r w:rsidR="007140CA" w:rsidRPr="00B668DB">
        <w:rPr>
          <w:sz w:val="24"/>
          <w:szCs w:val="24"/>
        </w:rPr>
        <w:t>е создан Уголок</w:t>
      </w:r>
      <w:r w:rsidR="00D33859" w:rsidRPr="00B668DB">
        <w:rPr>
          <w:sz w:val="24"/>
          <w:szCs w:val="24"/>
        </w:rPr>
        <w:t xml:space="preserve"> класса</w:t>
      </w:r>
      <w:r w:rsidR="000D19C7" w:rsidRPr="00B668DB">
        <w:rPr>
          <w:sz w:val="24"/>
          <w:szCs w:val="24"/>
        </w:rPr>
        <w:t xml:space="preserve">, </w:t>
      </w:r>
      <w:r w:rsidR="00D33859" w:rsidRPr="00B668DB">
        <w:rPr>
          <w:sz w:val="24"/>
          <w:szCs w:val="24"/>
        </w:rPr>
        <w:t xml:space="preserve">организованы места для хранения личных вещей учеников; </w:t>
      </w:r>
    </w:p>
    <w:p w:rsidR="000D19C7" w:rsidRPr="00B668DB" w:rsidRDefault="00364083" w:rsidP="00515A8A">
      <w:pPr>
        <w:pStyle w:val="ParaAttribute38"/>
        <w:spacing w:line="276" w:lineRule="auto"/>
        <w:ind w:right="0"/>
        <w:rPr>
          <w:rStyle w:val="CharAttribute526"/>
          <w:rFonts w:eastAsia="№Е"/>
          <w:sz w:val="24"/>
          <w:szCs w:val="24"/>
        </w:rPr>
      </w:pPr>
      <w:r>
        <w:rPr>
          <w:rStyle w:val="CharAttribute526"/>
          <w:rFonts w:eastAsia="№Е"/>
          <w:sz w:val="24"/>
          <w:szCs w:val="24"/>
        </w:rPr>
        <w:t xml:space="preserve">  - </w:t>
      </w:r>
      <w:r w:rsidR="000D19C7" w:rsidRPr="00B668DB">
        <w:rPr>
          <w:rStyle w:val="CharAttribute526"/>
          <w:rFonts w:eastAsia="№Е"/>
          <w:sz w:val="24"/>
          <w:szCs w:val="24"/>
        </w:rPr>
        <w:t xml:space="preserve">совместная с </w:t>
      </w:r>
      <w:r w:rsidR="00B50691" w:rsidRPr="00B668DB">
        <w:rPr>
          <w:rStyle w:val="CharAttribute526"/>
          <w:rFonts w:eastAsia="№Е"/>
          <w:sz w:val="24"/>
          <w:szCs w:val="24"/>
        </w:rPr>
        <w:t>обучающи</w:t>
      </w:r>
      <w:r w:rsidR="00AF012F" w:rsidRPr="00B668DB">
        <w:rPr>
          <w:rStyle w:val="CharAttribute526"/>
          <w:rFonts w:eastAsia="№Е"/>
          <w:sz w:val="24"/>
          <w:szCs w:val="24"/>
        </w:rPr>
        <w:t>мися</w:t>
      </w:r>
      <w:r w:rsidR="000D19C7" w:rsidRPr="00B668DB">
        <w:rPr>
          <w:rStyle w:val="CharAttribute526"/>
          <w:rFonts w:eastAsia="№Е"/>
          <w:sz w:val="24"/>
          <w:szCs w:val="24"/>
        </w:rPr>
        <w:t xml:space="preserve"> разработка, создание и популяризация особой школьной символики </w:t>
      </w:r>
      <w:r w:rsidR="00D33859" w:rsidRPr="00B668DB">
        <w:rPr>
          <w:rStyle w:val="CharAttribute526"/>
          <w:rFonts w:eastAsia="№Е"/>
          <w:sz w:val="24"/>
          <w:szCs w:val="24"/>
        </w:rPr>
        <w:t xml:space="preserve">- эмблема школы, </w:t>
      </w:r>
      <w:r w:rsidR="000D19C7" w:rsidRPr="00B668DB">
        <w:rPr>
          <w:rStyle w:val="CharAttribute526"/>
          <w:rFonts w:eastAsia="№Е"/>
          <w:sz w:val="24"/>
          <w:szCs w:val="24"/>
        </w:rPr>
        <w:t xml:space="preserve">используемой как в школьной повседневности, так и в </w:t>
      </w:r>
      <w:r w:rsidRPr="00B668DB">
        <w:rPr>
          <w:rStyle w:val="CharAttribute526"/>
          <w:rFonts w:eastAsia="№Е"/>
          <w:sz w:val="24"/>
          <w:szCs w:val="24"/>
        </w:rPr>
        <w:lastRenderedPageBreak/>
        <w:t>торжественные</w:t>
      </w:r>
      <w:r>
        <w:rPr>
          <w:rStyle w:val="CharAttribute526"/>
          <w:rFonts w:eastAsia="№Е"/>
          <w:sz w:val="24"/>
          <w:szCs w:val="24"/>
        </w:rPr>
        <w:t xml:space="preserve"> </w:t>
      </w:r>
      <w:r w:rsidR="000D19C7" w:rsidRPr="00B668DB">
        <w:rPr>
          <w:rStyle w:val="CharAttribute526"/>
          <w:rFonts w:eastAsia="№Е"/>
          <w:sz w:val="24"/>
          <w:szCs w:val="24"/>
        </w:rPr>
        <w:t xml:space="preserve">моменты жизни образовательной организации </w:t>
      </w:r>
      <w:r w:rsidR="000D19C7" w:rsidRPr="00B668DB">
        <w:rPr>
          <w:sz w:val="24"/>
          <w:szCs w:val="24"/>
        </w:rPr>
        <w:t>–</w:t>
      </w:r>
      <w:r w:rsidR="000D19C7" w:rsidRPr="00B668DB">
        <w:rPr>
          <w:rStyle w:val="CharAttribute526"/>
          <w:rFonts w:eastAsia="№Е"/>
          <w:sz w:val="24"/>
          <w:szCs w:val="24"/>
        </w:rPr>
        <w:t xml:space="preserve"> во время праздников, торжественных церемоний, ключевых общешкольных дел и иных происходящих в жизни школы знаковых событий;</w:t>
      </w:r>
    </w:p>
    <w:p w:rsidR="003E1225" w:rsidRPr="00B668DB" w:rsidRDefault="003E1225" w:rsidP="00317E88">
      <w:pPr>
        <w:pStyle w:val="ParaAttribute38"/>
        <w:spacing w:line="276" w:lineRule="auto"/>
        <w:ind w:right="0" w:firstLine="709"/>
        <w:rPr>
          <w:sz w:val="24"/>
          <w:szCs w:val="24"/>
        </w:rPr>
      </w:pPr>
    </w:p>
    <w:p w:rsidR="00515A8A" w:rsidRPr="00B668DB" w:rsidRDefault="000D19C7" w:rsidP="00515A8A">
      <w:pPr>
        <w:tabs>
          <w:tab w:val="left" w:pos="851"/>
        </w:tabs>
        <w:wordWrap/>
        <w:spacing w:line="276" w:lineRule="auto"/>
        <w:rPr>
          <w:sz w:val="24"/>
          <w:lang w:val="ru-RU"/>
        </w:rPr>
      </w:pPr>
      <w:r w:rsidRPr="00B668DB">
        <w:rPr>
          <w:b/>
          <w:color w:val="000000"/>
          <w:w w:val="0"/>
          <w:sz w:val="24"/>
          <w:lang w:val="ru-RU"/>
        </w:rPr>
        <w:t xml:space="preserve">3.11. Модуль </w:t>
      </w:r>
      <w:r w:rsidRPr="00B668DB">
        <w:rPr>
          <w:b/>
          <w:sz w:val="24"/>
          <w:lang w:val="ru-RU"/>
        </w:rPr>
        <w:t>«Работа с родителями»</w:t>
      </w:r>
      <w:r w:rsidR="001C59CF" w:rsidRPr="00B668DB">
        <w:rPr>
          <w:sz w:val="24"/>
          <w:lang w:val="ru-RU"/>
        </w:rPr>
        <w:t xml:space="preserve"> </w:t>
      </w:r>
    </w:p>
    <w:p w:rsidR="00515A8A" w:rsidRPr="00B668DB" w:rsidRDefault="001C59CF" w:rsidP="00515A8A">
      <w:pPr>
        <w:tabs>
          <w:tab w:val="left" w:pos="851"/>
        </w:tabs>
        <w:wordWrap/>
        <w:spacing w:line="276" w:lineRule="auto"/>
        <w:rPr>
          <w:sz w:val="24"/>
          <w:lang w:val="ru-RU"/>
        </w:rPr>
      </w:pPr>
      <w:r w:rsidRPr="00B668DB">
        <w:rPr>
          <w:b/>
          <w:i/>
          <w:sz w:val="24"/>
          <w:lang w:val="ru-RU"/>
        </w:rPr>
        <w:t>Введение в модуль.</w:t>
      </w:r>
      <w:r w:rsidRPr="00B668DB">
        <w:rPr>
          <w:sz w:val="24"/>
          <w:lang w:val="ru-RU"/>
        </w:rPr>
        <w:t xml:space="preserve"> </w:t>
      </w:r>
    </w:p>
    <w:p w:rsidR="00515A8A" w:rsidRPr="00B668DB" w:rsidRDefault="00515A8A" w:rsidP="00515A8A">
      <w:pPr>
        <w:tabs>
          <w:tab w:val="left" w:pos="851"/>
        </w:tabs>
        <w:wordWrap/>
        <w:spacing w:line="276" w:lineRule="auto"/>
        <w:rPr>
          <w:sz w:val="24"/>
          <w:lang w:val="ru-RU"/>
        </w:rPr>
      </w:pPr>
      <w:r w:rsidRPr="00B668DB">
        <w:rPr>
          <w:sz w:val="24"/>
          <w:lang w:val="ru-RU"/>
        </w:rPr>
        <w:t xml:space="preserve">     </w:t>
      </w:r>
      <w:r w:rsidR="001C59CF" w:rsidRPr="00B668DB">
        <w:rPr>
          <w:sz w:val="24"/>
          <w:lang w:val="ru-RU"/>
        </w:rPr>
        <w:t>Работа с родителями (законными представителями) кадет осуществляется для более эффективного достижения цели воспитания, которое обеспечивается согласов</w:t>
      </w:r>
      <w:r w:rsidRPr="00B668DB">
        <w:rPr>
          <w:sz w:val="24"/>
          <w:lang w:val="ru-RU"/>
        </w:rPr>
        <w:t>анием позиций семьи и Кадетской школы-интернат</w:t>
      </w:r>
      <w:r w:rsidR="001C59CF" w:rsidRPr="00B668DB">
        <w:rPr>
          <w:sz w:val="24"/>
          <w:lang w:val="ru-RU"/>
        </w:rPr>
        <w:t xml:space="preserve">. Данная работа еще более значима, поскольку кадеты проживают вне семьи, родители (законные представители) находятся в разной территориальной удаленности и имеют разные </w:t>
      </w:r>
      <w:r w:rsidRPr="00B668DB">
        <w:rPr>
          <w:sz w:val="24"/>
          <w:lang w:val="ru-RU"/>
        </w:rPr>
        <w:t>возможности посещения Кадетской школы</w:t>
      </w:r>
      <w:r w:rsidR="001C59CF" w:rsidRPr="00B668DB">
        <w:rPr>
          <w:sz w:val="24"/>
          <w:lang w:val="ru-RU"/>
        </w:rPr>
        <w:t xml:space="preserve">. </w:t>
      </w:r>
    </w:p>
    <w:p w:rsidR="00515A8A" w:rsidRPr="00B668DB" w:rsidRDefault="001C59CF" w:rsidP="00515A8A">
      <w:pPr>
        <w:tabs>
          <w:tab w:val="left" w:pos="851"/>
        </w:tabs>
        <w:wordWrap/>
        <w:spacing w:line="276" w:lineRule="auto"/>
        <w:rPr>
          <w:sz w:val="24"/>
          <w:lang w:val="ru-RU"/>
        </w:rPr>
      </w:pPr>
      <w:r w:rsidRPr="00B668DB">
        <w:rPr>
          <w:b/>
          <w:i/>
          <w:sz w:val="24"/>
          <w:lang w:val="ru-RU"/>
        </w:rPr>
        <w:t>На групповом уровне:</w:t>
      </w:r>
      <w:r w:rsidRPr="00B668DB">
        <w:rPr>
          <w:sz w:val="24"/>
          <w:lang w:val="ru-RU"/>
        </w:rPr>
        <w:t xml:space="preserve"> </w:t>
      </w:r>
    </w:p>
    <w:p w:rsidR="00515A8A" w:rsidRPr="00B668DB" w:rsidRDefault="001C59CF" w:rsidP="00515A8A">
      <w:pPr>
        <w:tabs>
          <w:tab w:val="left" w:pos="851"/>
        </w:tabs>
        <w:wordWrap/>
        <w:spacing w:line="276" w:lineRule="auto"/>
        <w:rPr>
          <w:sz w:val="24"/>
          <w:lang w:val="ru-RU"/>
        </w:rPr>
      </w:pPr>
      <w:r w:rsidRPr="00B668DB">
        <w:rPr>
          <w:sz w:val="24"/>
          <w:lang w:val="ru-RU"/>
        </w:rPr>
        <w:t xml:space="preserve">родительский комитет, участвующий в управлении образовательной организацией и решении вопросов воспитания и социализации кадет; </w:t>
      </w:r>
    </w:p>
    <w:p w:rsidR="00515A8A" w:rsidRPr="00B668DB" w:rsidRDefault="001C59CF" w:rsidP="00515A8A">
      <w:pPr>
        <w:tabs>
          <w:tab w:val="left" w:pos="851"/>
        </w:tabs>
        <w:wordWrap/>
        <w:spacing w:line="276" w:lineRule="auto"/>
        <w:rPr>
          <w:sz w:val="24"/>
          <w:lang w:val="ru-RU"/>
        </w:rPr>
      </w:pPr>
      <w:r w:rsidRPr="00B668DB">
        <w:rPr>
          <w:sz w:val="24"/>
          <w:lang w:val="ru-RU"/>
        </w:rPr>
        <w:t>вовлечение родителей или законных представителей кадет в образовательный процесс;</w:t>
      </w:r>
    </w:p>
    <w:p w:rsidR="00515A8A" w:rsidRPr="00B668DB" w:rsidRDefault="001C59CF" w:rsidP="00515A8A">
      <w:pPr>
        <w:tabs>
          <w:tab w:val="left" w:pos="851"/>
        </w:tabs>
        <w:wordWrap/>
        <w:spacing w:line="276" w:lineRule="auto"/>
        <w:rPr>
          <w:sz w:val="24"/>
          <w:lang w:val="ru-RU"/>
        </w:rPr>
      </w:pPr>
      <w:r w:rsidRPr="00B668DB">
        <w:rPr>
          <w:sz w:val="24"/>
          <w:lang w:val="ru-RU"/>
        </w:rPr>
        <w:t xml:space="preserve"> классные родительские собрания для 5-11 классов (не реже 4 раз в год), в тематике которых учитываются возрастные особенности детей; </w:t>
      </w:r>
    </w:p>
    <w:p w:rsidR="00DF031A" w:rsidRPr="00B668DB" w:rsidRDefault="001C59CF" w:rsidP="00515A8A">
      <w:pPr>
        <w:tabs>
          <w:tab w:val="left" w:pos="851"/>
        </w:tabs>
        <w:wordWrap/>
        <w:spacing w:line="276" w:lineRule="auto"/>
        <w:rPr>
          <w:sz w:val="24"/>
          <w:lang w:val="ru-RU"/>
        </w:rPr>
      </w:pPr>
      <w:r w:rsidRPr="00B668DB">
        <w:rPr>
          <w:sz w:val="24"/>
          <w:lang w:val="ru-RU"/>
        </w:rPr>
        <w:t>родительские дни (дни открытых дверей, не реже 1 раза в месяц), когда возможно посещение родителями учебных и внеурочных занятий для получения представления о ходе об</w:t>
      </w:r>
      <w:r w:rsidR="00515A8A" w:rsidRPr="00B668DB">
        <w:rPr>
          <w:sz w:val="24"/>
          <w:lang w:val="ru-RU"/>
        </w:rPr>
        <w:t>разовательного процесса в школ</w:t>
      </w:r>
      <w:r w:rsidRPr="00B668DB">
        <w:rPr>
          <w:sz w:val="24"/>
          <w:lang w:val="ru-RU"/>
        </w:rPr>
        <w:t>е и самочувствии ребенка в коллективе среди сверстников;</w:t>
      </w:r>
    </w:p>
    <w:p w:rsidR="00DF031A" w:rsidRPr="00B668DB" w:rsidRDefault="001C59CF" w:rsidP="00515A8A">
      <w:pPr>
        <w:tabs>
          <w:tab w:val="left" w:pos="851"/>
        </w:tabs>
        <w:wordWrap/>
        <w:spacing w:line="276" w:lineRule="auto"/>
        <w:rPr>
          <w:sz w:val="24"/>
          <w:lang w:val="ru-RU"/>
        </w:rPr>
      </w:pPr>
      <w:r w:rsidRPr="00B668DB">
        <w:rPr>
          <w:sz w:val="24"/>
          <w:lang w:val="ru-RU"/>
        </w:rPr>
        <w:t xml:space="preserve"> повышение психолого-педагогической компетентности родителей или законных представителей кадет; </w:t>
      </w:r>
    </w:p>
    <w:p w:rsidR="00DF031A" w:rsidRPr="00B668DB" w:rsidRDefault="001C59CF" w:rsidP="00515A8A">
      <w:pPr>
        <w:tabs>
          <w:tab w:val="left" w:pos="851"/>
        </w:tabs>
        <w:wordWrap/>
        <w:spacing w:line="276" w:lineRule="auto"/>
        <w:rPr>
          <w:sz w:val="24"/>
          <w:lang w:val="ru-RU"/>
        </w:rPr>
      </w:pPr>
      <w:r w:rsidRPr="00B668DB">
        <w:rPr>
          <w:sz w:val="24"/>
          <w:lang w:val="ru-RU"/>
        </w:rPr>
        <w:t xml:space="preserve">общекадетские </w:t>
      </w:r>
      <w:r w:rsidR="00DF031A" w:rsidRPr="00B668DB">
        <w:rPr>
          <w:sz w:val="24"/>
          <w:lang w:val="ru-RU"/>
        </w:rPr>
        <w:t>родительские собрания (не реже 2</w:t>
      </w:r>
      <w:r w:rsidRPr="00B668DB">
        <w:rPr>
          <w:sz w:val="24"/>
          <w:lang w:val="ru-RU"/>
        </w:rPr>
        <w:t xml:space="preserve"> раза в год) в режиме обсуждения наиболее острых проблем нравственно-смыслового отношения кадет к собственному образованию и «образованию» как к личности, качества кадетской жизни, учебных достижений и успехов детей в предпочитаемых ими видах деятельности. </w:t>
      </w:r>
    </w:p>
    <w:p w:rsidR="00DF031A" w:rsidRPr="00B668DB" w:rsidRDefault="001C59CF" w:rsidP="00515A8A">
      <w:pPr>
        <w:tabs>
          <w:tab w:val="left" w:pos="851"/>
        </w:tabs>
        <w:wordWrap/>
        <w:spacing w:line="276" w:lineRule="auto"/>
        <w:rPr>
          <w:sz w:val="24"/>
          <w:lang w:val="ru-RU"/>
        </w:rPr>
      </w:pPr>
      <w:r w:rsidRPr="00B668DB">
        <w:rPr>
          <w:b/>
          <w:i/>
          <w:sz w:val="24"/>
          <w:lang w:val="ru-RU"/>
        </w:rPr>
        <w:t>На индивидуальном уровне:</w:t>
      </w:r>
      <w:r w:rsidRPr="00B668DB">
        <w:rPr>
          <w:sz w:val="24"/>
          <w:lang w:val="ru-RU"/>
        </w:rPr>
        <w:t xml:space="preserve"> </w:t>
      </w:r>
    </w:p>
    <w:p w:rsidR="00787038" w:rsidRDefault="00DF031A" w:rsidP="00515A8A">
      <w:pPr>
        <w:tabs>
          <w:tab w:val="left" w:pos="851"/>
        </w:tabs>
        <w:wordWrap/>
        <w:spacing w:line="276" w:lineRule="auto"/>
        <w:rPr>
          <w:sz w:val="24"/>
          <w:lang w:val="ru-RU"/>
        </w:rPr>
      </w:pPr>
      <w:r w:rsidRPr="00B668DB">
        <w:rPr>
          <w:sz w:val="24"/>
          <w:lang w:val="ru-RU"/>
        </w:rPr>
        <w:t xml:space="preserve">- </w:t>
      </w:r>
      <w:r w:rsidR="001C59CF" w:rsidRPr="00B668DB">
        <w:rPr>
          <w:sz w:val="24"/>
          <w:lang w:val="ru-RU"/>
        </w:rPr>
        <w:t xml:space="preserve">работа психолога и социального педагога по запросу родителей для решения острых </w:t>
      </w:r>
    </w:p>
    <w:p w:rsidR="00DF031A" w:rsidRPr="00B668DB" w:rsidRDefault="00787038" w:rsidP="00515A8A">
      <w:pPr>
        <w:tabs>
          <w:tab w:val="left" w:pos="851"/>
        </w:tabs>
        <w:wordWrap/>
        <w:spacing w:line="276" w:lineRule="auto"/>
        <w:rPr>
          <w:sz w:val="24"/>
          <w:lang w:val="ru-RU"/>
        </w:rPr>
      </w:pPr>
      <w:r>
        <w:rPr>
          <w:sz w:val="24"/>
          <w:lang w:val="ru-RU"/>
        </w:rPr>
        <w:t xml:space="preserve">  </w:t>
      </w:r>
      <w:r w:rsidR="001C59CF" w:rsidRPr="00B668DB">
        <w:rPr>
          <w:sz w:val="24"/>
          <w:lang w:val="ru-RU"/>
        </w:rPr>
        <w:t>конфликтных ситуаций;</w:t>
      </w:r>
    </w:p>
    <w:p w:rsidR="00364083" w:rsidRDefault="001C59CF" w:rsidP="00515A8A">
      <w:pPr>
        <w:tabs>
          <w:tab w:val="left" w:pos="851"/>
        </w:tabs>
        <w:wordWrap/>
        <w:spacing w:line="276" w:lineRule="auto"/>
        <w:rPr>
          <w:sz w:val="24"/>
          <w:lang w:val="ru-RU"/>
        </w:rPr>
      </w:pPr>
      <w:r w:rsidRPr="00B668DB">
        <w:rPr>
          <w:sz w:val="24"/>
          <w:lang w:val="ru-RU"/>
        </w:rPr>
        <w:t xml:space="preserve"> </w:t>
      </w:r>
      <w:r w:rsidR="00DF031A" w:rsidRPr="00B668DB">
        <w:rPr>
          <w:sz w:val="24"/>
          <w:lang w:val="ru-RU"/>
        </w:rPr>
        <w:t xml:space="preserve">- </w:t>
      </w:r>
      <w:r w:rsidRPr="00B668DB">
        <w:rPr>
          <w:sz w:val="24"/>
          <w:lang w:val="ru-RU"/>
        </w:rPr>
        <w:t>участие родителей в педагогических консилиумах, собираемых в случае возникновения острых</w:t>
      </w:r>
    </w:p>
    <w:p w:rsidR="00DF031A" w:rsidRPr="00B668DB"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 xml:space="preserve"> проблем, связанных с обучением и воспитанием конкретного кадета;</w:t>
      </w:r>
    </w:p>
    <w:p w:rsidR="00DF031A" w:rsidRPr="00B668DB" w:rsidRDefault="001C59CF" w:rsidP="00515A8A">
      <w:pPr>
        <w:tabs>
          <w:tab w:val="left" w:pos="851"/>
        </w:tabs>
        <w:wordWrap/>
        <w:spacing w:line="276" w:lineRule="auto"/>
        <w:rPr>
          <w:sz w:val="24"/>
          <w:lang w:val="ru-RU"/>
        </w:rPr>
      </w:pPr>
      <w:r w:rsidRPr="00B668DB">
        <w:rPr>
          <w:sz w:val="24"/>
          <w:lang w:val="ru-RU"/>
        </w:rPr>
        <w:t xml:space="preserve"> </w:t>
      </w:r>
      <w:r w:rsidR="00DF031A" w:rsidRPr="00B668DB">
        <w:rPr>
          <w:sz w:val="24"/>
          <w:lang w:val="ru-RU"/>
        </w:rPr>
        <w:t xml:space="preserve">- </w:t>
      </w:r>
      <w:r w:rsidRPr="00B668DB">
        <w:rPr>
          <w:sz w:val="24"/>
          <w:lang w:val="ru-RU"/>
        </w:rPr>
        <w:t xml:space="preserve">помощь со стороны родителей в подготовке и проведении общешкольных и внутри </w:t>
      </w:r>
    </w:p>
    <w:p w:rsidR="00364083" w:rsidRDefault="00DF031A" w:rsidP="00515A8A">
      <w:pPr>
        <w:tabs>
          <w:tab w:val="left" w:pos="851"/>
        </w:tabs>
        <w:wordWrap/>
        <w:spacing w:line="276" w:lineRule="auto"/>
        <w:rPr>
          <w:sz w:val="24"/>
          <w:lang w:val="ru-RU"/>
        </w:rPr>
      </w:pPr>
      <w:r w:rsidRPr="00B668DB">
        <w:rPr>
          <w:sz w:val="24"/>
          <w:lang w:val="ru-RU"/>
        </w:rPr>
        <w:t xml:space="preserve">   </w:t>
      </w:r>
      <w:r w:rsidR="001C59CF" w:rsidRPr="00B668DB">
        <w:rPr>
          <w:sz w:val="24"/>
          <w:lang w:val="ru-RU"/>
        </w:rPr>
        <w:t>классных мероприятий воспитательной направленности (ежегодные традиционные</w:t>
      </w:r>
      <w:r w:rsidR="00364083">
        <w:rPr>
          <w:sz w:val="24"/>
          <w:lang w:val="ru-RU"/>
        </w:rPr>
        <w:t xml:space="preserve">   </w:t>
      </w:r>
    </w:p>
    <w:p w:rsidR="00DF031A" w:rsidRPr="00B668DB"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мероприятия);</w:t>
      </w:r>
    </w:p>
    <w:p w:rsidR="00364083" w:rsidRDefault="00DF031A" w:rsidP="00515A8A">
      <w:pPr>
        <w:tabs>
          <w:tab w:val="left" w:pos="851"/>
        </w:tabs>
        <w:wordWrap/>
        <w:spacing w:line="276" w:lineRule="auto"/>
        <w:rPr>
          <w:sz w:val="24"/>
          <w:lang w:val="ru-RU"/>
        </w:rPr>
      </w:pPr>
      <w:r w:rsidRPr="00B668DB">
        <w:rPr>
          <w:sz w:val="24"/>
          <w:lang w:val="ru-RU"/>
        </w:rPr>
        <w:t>-</w:t>
      </w:r>
      <w:r w:rsidR="001C59CF" w:rsidRPr="00B668DB">
        <w:rPr>
          <w:sz w:val="24"/>
          <w:lang w:val="ru-RU"/>
        </w:rPr>
        <w:t xml:space="preserve"> тем</w:t>
      </w:r>
      <w:r w:rsidRPr="00B668DB">
        <w:rPr>
          <w:sz w:val="24"/>
          <w:lang w:val="ru-RU"/>
        </w:rPr>
        <w:t>атические консультации педагога-психолога</w:t>
      </w:r>
      <w:r w:rsidR="001C59CF" w:rsidRPr="00B668DB">
        <w:rPr>
          <w:sz w:val="24"/>
          <w:lang w:val="ru-RU"/>
        </w:rPr>
        <w:t xml:space="preserve">, </w:t>
      </w:r>
      <w:r w:rsidR="00364083">
        <w:rPr>
          <w:sz w:val="24"/>
          <w:lang w:val="ru-RU"/>
        </w:rPr>
        <w:t>учителей-предметников,</w:t>
      </w:r>
      <w:r w:rsidRPr="00B668DB">
        <w:rPr>
          <w:sz w:val="24"/>
          <w:lang w:val="ru-RU"/>
        </w:rPr>
        <w:t xml:space="preserve"> </w:t>
      </w:r>
      <w:r w:rsidR="001C59CF" w:rsidRPr="00B668DB">
        <w:rPr>
          <w:sz w:val="24"/>
          <w:lang w:val="ru-RU"/>
        </w:rPr>
        <w:t xml:space="preserve">командиров кадетских </w:t>
      </w:r>
    </w:p>
    <w:p w:rsidR="00364083"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подразделений, классных руководителей,</w:t>
      </w:r>
      <w:r>
        <w:rPr>
          <w:sz w:val="24"/>
          <w:lang w:val="ru-RU"/>
        </w:rPr>
        <w:t xml:space="preserve"> членов   </w:t>
      </w:r>
      <w:r w:rsidR="00DF031A" w:rsidRPr="00B668DB">
        <w:rPr>
          <w:sz w:val="24"/>
          <w:lang w:val="ru-RU"/>
        </w:rPr>
        <w:t xml:space="preserve">  администрации Кадетской школы</w:t>
      </w:r>
      <w:r w:rsidR="001C59CF" w:rsidRPr="00B668DB">
        <w:rPr>
          <w:sz w:val="24"/>
          <w:lang w:val="ru-RU"/>
        </w:rPr>
        <w:t xml:space="preserve">, </w:t>
      </w:r>
    </w:p>
    <w:p w:rsidR="00364083"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пригл</w:t>
      </w:r>
      <w:r>
        <w:rPr>
          <w:sz w:val="24"/>
          <w:lang w:val="ru-RU"/>
        </w:rPr>
        <w:t xml:space="preserve">ашенных медицинских, социальных </w:t>
      </w:r>
      <w:r w:rsidR="001C59CF" w:rsidRPr="00B668DB">
        <w:rPr>
          <w:sz w:val="24"/>
          <w:lang w:val="ru-RU"/>
        </w:rPr>
        <w:t xml:space="preserve">работников, представителей правоохранительных </w:t>
      </w:r>
    </w:p>
    <w:p w:rsidR="00DF031A" w:rsidRPr="00B668DB"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органов, иных специалистов;</w:t>
      </w:r>
    </w:p>
    <w:p w:rsidR="00DF031A" w:rsidRPr="00B668DB" w:rsidRDefault="001C59CF" w:rsidP="00515A8A">
      <w:pPr>
        <w:tabs>
          <w:tab w:val="left" w:pos="851"/>
        </w:tabs>
        <w:wordWrap/>
        <w:spacing w:line="276" w:lineRule="auto"/>
        <w:rPr>
          <w:sz w:val="24"/>
          <w:lang w:val="ru-RU"/>
        </w:rPr>
      </w:pPr>
      <w:r w:rsidRPr="00B668DB">
        <w:rPr>
          <w:sz w:val="24"/>
          <w:lang w:val="ru-RU"/>
        </w:rPr>
        <w:t xml:space="preserve"> </w:t>
      </w:r>
      <w:r w:rsidR="00DF031A" w:rsidRPr="00B668DB">
        <w:rPr>
          <w:sz w:val="24"/>
          <w:lang w:val="ru-RU"/>
        </w:rPr>
        <w:t xml:space="preserve">- </w:t>
      </w:r>
      <w:r w:rsidRPr="00B668DB">
        <w:rPr>
          <w:sz w:val="24"/>
          <w:lang w:val="ru-RU"/>
        </w:rPr>
        <w:t xml:space="preserve">диагностические методы работы с родителями (законными представителями), </w:t>
      </w:r>
    </w:p>
    <w:p w:rsidR="00364083" w:rsidRDefault="00DF031A" w:rsidP="00515A8A">
      <w:pPr>
        <w:tabs>
          <w:tab w:val="left" w:pos="851"/>
        </w:tabs>
        <w:wordWrap/>
        <w:spacing w:line="276" w:lineRule="auto"/>
        <w:rPr>
          <w:sz w:val="24"/>
          <w:lang w:val="ru-RU"/>
        </w:rPr>
      </w:pPr>
      <w:r w:rsidRPr="00B668DB">
        <w:rPr>
          <w:sz w:val="24"/>
          <w:lang w:val="ru-RU"/>
        </w:rPr>
        <w:t xml:space="preserve">   </w:t>
      </w:r>
      <w:r w:rsidR="001C59CF" w:rsidRPr="00B668DB">
        <w:rPr>
          <w:sz w:val="24"/>
          <w:lang w:val="ru-RU"/>
        </w:rPr>
        <w:t xml:space="preserve">служащие развитию родительской зрелости: наблюдение, индивидуальная беседа, тестирование, </w:t>
      </w:r>
    </w:p>
    <w:p w:rsidR="00364083"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анкетирование. Приорите</w:t>
      </w:r>
      <w:r>
        <w:rPr>
          <w:sz w:val="24"/>
          <w:lang w:val="ru-RU"/>
        </w:rPr>
        <w:t xml:space="preserve">тная форма организации работы с </w:t>
      </w:r>
      <w:r w:rsidR="001C59CF" w:rsidRPr="00B668DB">
        <w:rPr>
          <w:sz w:val="24"/>
          <w:lang w:val="ru-RU"/>
        </w:rPr>
        <w:t xml:space="preserve">родителями (законными </w:t>
      </w:r>
    </w:p>
    <w:p w:rsidR="00364083"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представителями)- вовлечение родителей (законных представителей) в событийное пространство</w:t>
      </w:r>
    </w:p>
    <w:p w:rsidR="00364083"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 xml:space="preserve"> к</w:t>
      </w:r>
      <w:r>
        <w:rPr>
          <w:sz w:val="24"/>
          <w:lang w:val="ru-RU"/>
        </w:rPr>
        <w:t xml:space="preserve">адетской жизни через совместную </w:t>
      </w:r>
      <w:r w:rsidR="001C59CF" w:rsidRPr="00B668DB">
        <w:rPr>
          <w:sz w:val="24"/>
          <w:lang w:val="ru-RU"/>
        </w:rPr>
        <w:t xml:space="preserve">деятельность родителей (законных представителей) и </w:t>
      </w:r>
    </w:p>
    <w:p w:rsidR="000D19C7" w:rsidRPr="00B668DB" w:rsidRDefault="00364083" w:rsidP="00515A8A">
      <w:pPr>
        <w:tabs>
          <w:tab w:val="left" w:pos="851"/>
        </w:tabs>
        <w:wordWrap/>
        <w:spacing w:line="276" w:lineRule="auto"/>
        <w:rPr>
          <w:sz w:val="24"/>
          <w:lang w:val="ru-RU"/>
        </w:rPr>
      </w:pPr>
      <w:r>
        <w:rPr>
          <w:sz w:val="24"/>
          <w:lang w:val="ru-RU"/>
        </w:rPr>
        <w:t xml:space="preserve">   </w:t>
      </w:r>
      <w:r w:rsidR="001C59CF" w:rsidRPr="00B668DB">
        <w:rPr>
          <w:sz w:val="24"/>
          <w:lang w:val="ru-RU"/>
        </w:rPr>
        <w:t>обучающихся.</w:t>
      </w:r>
    </w:p>
    <w:p w:rsidR="00DF031A" w:rsidRPr="00B668DB" w:rsidRDefault="00DF031A" w:rsidP="00515A8A">
      <w:pPr>
        <w:tabs>
          <w:tab w:val="left" w:pos="851"/>
        </w:tabs>
        <w:wordWrap/>
        <w:spacing w:line="276" w:lineRule="auto"/>
        <w:rPr>
          <w:sz w:val="24"/>
          <w:lang w:val="ru-RU"/>
        </w:rPr>
      </w:pPr>
    </w:p>
    <w:p w:rsidR="00364083" w:rsidRDefault="00364083" w:rsidP="00DF031A">
      <w:pPr>
        <w:tabs>
          <w:tab w:val="left" w:pos="851"/>
        </w:tabs>
        <w:wordWrap/>
        <w:spacing w:line="360" w:lineRule="auto"/>
        <w:jc w:val="left"/>
        <w:rPr>
          <w:b/>
          <w:iCs/>
          <w:sz w:val="24"/>
          <w:lang w:val="ru-RU"/>
        </w:rPr>
      </w:pPr>
    </w:p>
    <w:p w:rsidR="00DF031A" w:rsidRPr="00B668DB" w:rsidRDefault="00DF031A" w:rsidP="00DF031A">
      <w:pPr>
        <w:tabs>
          <w:tab w:val="left" w:pos="851"/>
        </w:tabs>
        <w:wordWrap/>
        <w:spacing w:line="360" w:lineRule="auto"/>
        <w:jc w:val="left"/>
        <w:rPr>
          <w:b/>
          <w:iCs/>
          <w:sz w:val="24"/>
          <w:lang w:val="ru-RU"/>
        </w:rPr>
      </w:pPr>
      <w:r w:rsidRPr="00B668DB">
        <w:rPr>
          <w:b/>
          <w:iCs/>
          <w:sz w:val="24"/>
          <w:lang w:val="ru-RU"/>
        </w:rPr>
        <w:lastRenderedPageBreak/>
        <w:t>Модуль 3.12. «Я гражданин. Гражданско-патриотическое воспитание»</w:t>
      </w:r>
    </w:p>
    <w:p w:rsidR="00DF031A" w:rsidRPr="00B668DB" w:rsidRDefault="00DF031A" w:rsidP="00DF031A">
      <w:pPr>
        <w:tabs>
          <w:tab w:val="left" w:pos="851"/>
        </w:tabs>
        <w:wordWrap/>
        <w:jc w:val="left"/>
        <w:rPr>
          <w:sz w:val="24"/>
          <w:shd w:val="clear" w:color="auto" w:fill="FFFFFF"/>
          <w:lang w:val="ru-RU"/>
        </w:rPr>
      </w:pPr>
      <w:r w:rsidRPr="00B668DB">
        <w:rPr>
          <w:sz w:val="24"/>
          <w:shd w:val="clear" w:color="auto" w:fill="FFFFFF"/>
          <w:lang w:val="ru-RU"/>
        </w:rPr>
        <w:t xml:space="preserve">     Патриотизм - одна из наиболее значимых, непреходящих ценностей, присущих всем сферам жизни общества и государства, является важнейшим духовным достоянием личности, характеризует высший уровень ее разв</w:t>
      </w:r>
      <w:r w:rsidR="00AC59CE" w:rsidRPr="00B668DB">
        <w:rPr>
          <w:sz w:val="24"/>
          <w:shd w:val="clear" w:color="auto" w:fill="FFFFFF"/>
          <w:lang w:val="ru-RU"/>
        </w:rPr>
        <w:t xml:space="preserve">ития и проявляется в ее активно - </w:t>
      </w:r>
      <w:r w:rsidRPr="00B668DB">
        <w:rPr>
          <w:sz w:val="24"/>
          <w:shd w:val="clear" w:color="auto" w:fill="FFFFFF"/>
          <w:lang w:val="ru-RU"/>
        </w:rPr>
        <w:t xml:space="preserve">деятельностной самореализации на благо Отечества. </w:t>
      </w:r>
    </w:p>
    <w:p w:rsidR="00681E20" w:rsidRPr="00B668DB" w:rsidRDefault="00DF031A" w:rsidP="00DF031A">
      <w:pPr>
        <w:tabs>
          <w:tab w:val="left" w:pos="851"/>
        </w:tabs>
        <w:wordWrap/>
        <w:jc w:val="left"/>
        <w:rPr>
          <w:sz w:val="24"/>
          <w:lang w:val="ru-RU"/>
        </w:rPr>
      </w:pPr>
      <w:r w:rsidRPr="00B668DB">
        <w:rPr>
          <w:sz w:val="24"/>
          <w:shd w:val="clear" w:color="auto" w:fill="FFFFFF"/>
          <w:lang w:val="ru-RU"/>
        </w:rPr>
        <w:t xml:space="preserve">     Патриотизм олицетворяет любовь к своему Отечеству, неразрывность с его историей, культурой, достижениями, проблемами, притягательными и неотделимыми в силу своей неповторимости и незаменимости, составляющими духовно-нравственную основу личности, формирующими ее гражданскую позицию и потребность в достойном, самоотверженном, вплоть до самопожертвования, служении Родине.</w:t>
      </w:r>
      <w:r w:rsidRPr="00B668DB">
        <w:rPr>
          <w:sz w:val="24"/>
          <w:lang w:val="ru-RU"/>
        </w:rPr>
        <w:t xml:space="preserve"> </w:t>
      </w:r>
    </w:p>
    <w:p w:rsidR="00681E20" w:rsidRPr="00B668DB" w:rsidRDefault="00681E20" w:rsidP="00DF031A">
      <w:pPr>
        <w:tabs>
          <w:tab w:val="left" w:pos="851"/>
        </w:tabs>
        <w:wordWrap/>
        <w:jc w:val="left"/>
        <w:rPr>
          <w:sz w:val="24"/>
          <w:lang w:val="ru-RU"/>
        </w:rPr>
      </w:pPr>
      <w:r w:rsidRPr="00B668DB">
        <w:rPr>
          <w:sz w:val="24"/>
          <w:lang w:val="ru-RU"/>
        </w:rPr>
        <w:t xml:space="preserve">      </w:t>
      </w:r>
      <w:r w:rsidR="00DF031A" w:rsidRPr="00B668DB">
        <w:rPr>
          <w:sz w:val="24"/>
          <w:lang w:val="ru-RU"/>
        </w:rPr>
        <w:t xml:space="preserve">Гражданско-патриотическое воспитание  предполагает участие школьников в проведении мероприятий, акций, которые часто носят масштабный характер, проводятся на уровне района, </w:t>
      </w:r>
      <w:r w:rsidR="00DF031A" w:rsidRPr="00B668DB">
        <w:rPr>
          <w:sz w:val="24"/>
          <w:highlight w:val="white"/>
          <w:lang w:val="ru-RU"/>
        </w:rPr>
        <w:t>республики</w:t>
      </w:r>
      <w:r w:rsidRPr="00B668DB">
        <w:rPr>
          <w:sz w:val="24"/>
          <w:highlight w:val="white"/>
          <w:lang w:val="ru-RU"/>
        </w:rPr>
        <w:t>,</w:t>
      </w:r>
      <w:r w:rsidR="00DF031A" w:rsidRPr="00B668DB">
        <w:rPr>
          <w:sz w:val="24"/>
          <w:highlight w:val="white"/>
          <w:lang w:val="ru-RU"/>
        </w:rPr>
        <w:t xml:space="preserve"> страны, </w:t>
      </w:r>
      <w:r w:rsidR="00DF031A" w:rsidRPr="00B668DB">
        <w:rPr>
          <w:sz w:val="24"/>
          <w:lang w:val="ru-RU"/>
        </w:rPr>
        <w:t xml:space="preserve">(День Победы, Бессмертный полк), </w:t>
      </w:r>
      <w:r w:rsidR="00DF031A" w:rsidRPr="00B668DB">
        <w:rPr>
          <w:sz w:val="24"/>
          <w:shd w:val="clear" w:color="auto" w:fill="FFFFFF"/>
          <w:lang w:val="ru-RU"/>
        </w:rPr>
        <w:t>«Живого» общения с ветеранами ВОВ и локальных войн, тружениками тыла.</w:t>
      </w:r>
      <w:r w:rsidR="00DF031A" w:rsidRPr="00B668DB">
        <w:rPr>
          <w:sz w:val="24"/>
          <w:highlight w:val="white"/>
          <w:lang w:val="ru-RU"/>
        </w:rPr>
        <w:t xml:space="preserve"> </w:t>
      </w:r>
    </w:p>
    <w:p w:rsidR="00DF031A" w:rsidRPr="00B668DB" w:rsidRDefault="00681E20" w:rsidP="00DF031A">
      <w:pPr>
        <w:tabs>
          <w:tab w:val="left" w:pos="851"/>
        </w:tabs>
        <w:wordWrap/>
        <w:jc w:val="left"/>
        <w:rPr>
          <w:sz w:val="24"/>
          <w:lang w:val="ru-RU"/>
        </w:rPr>
      </w:pPr>
      <w:r w:rsidRPr="00B668DB">
        <w:rPr>
          <w:sz w:val="24"/>
          <w:lang w:val="ru-RU"/>
        </w:rPr>
        <w:t xml:space="preserve">      </w:t>
      </w:r>
      <w:r w:rsidR="00DF031A" w:rsidRPr="00B668DB">
        <w:rPr>
          <w:sz w:val="24"/>
          <w:lang w:val="ru-RU"/>
        </w:rPr>
        <w:t>Патриотизм  позволяет школьникам проявить такие качества как внимание</w:t>
      </w:r>
      <w:r w:rsidRPr="00B668DB">
        <w:rPr>
          <w:sz w:val="24"/>
          <w:lang w:val="ru-RU"/>
        </w:rPr>
        <w:t>, заботу</w:t>
      </w:r>
      <w:r w:rsidR="00DF031A" w:rsidRPr="00B668DB">
        <w:rPr>
          <w:sz w:val="24"/>
          <w:lang w:val="ru-RU"/>
        </w:rPr>
        <w:t xml:space="preserve">, уважение, доброту и  милосердие. Патриотизм  позволяет развивать </w:t>
      </w:r>
      <w:r w:rsidR="00DF031A" w:rsidRPr="00B668DB">
        <w:rPr>
          <w:sz w:val="24"/>
          <w:shd w:val="clear" w:color="auto" w:fill="FFFFFF"/>
          <w:lang w:val="ru-RU"/>
        </w:rPr>
        <w:t>любовь к Родине, чувство ответственности за ее могущество, честь и независимость, сохранение материальных и духовных ценностей общества, достоинство личности.</w:t>
      </w:r>
    </w:p>
    <w:p w:rsidR="00DF031A" w:rsidRPr="00B668DB" w:rsidRDefault="00787038" w:rsidP="00787038">
      <w:pPr>
        <w:tabs>
          <w:tab w:val="left" w:pos="851"/>
        </w:tabs>
        <w:wordWrap/>
        <w:jc w:val="left"/>
        <w:rPr>
          <w:sz w:val="24"/>
          <w:lang w:val="ru-RU"/>
        </w:rPr>
      </w:pPr>
      <w:r>
        <w:rPr>
          <w:sz w:val="24"/>
          <w:lang w:val="ru-RU"/>
        </w:rPr>
        <w:t xml:space="preserve">       </w:t>
      </w:r>
      <w:r w:rsidR="00DF031A" w:rsidRPr="00B668DB">
        <w:rPr>
          <w:sz w:val="24"/>
          <w:lang w:val="ru-RU"/>
        </w:rPr>
        <w:t>Воспитательный потенциал патриотизма</w:t>
      </w:r>
      <w:r>
        <w:rPr>
          <w:sz w:val="24"/>
          <w:lang w:val="ru-RU"/>
        </w:rPr>
        <w:t xml:space="preserve">  реализуется следующим образом:</w:t>
      </w:r>
    </w:p>
    <w:p w:rsidR="00DF031A" w:rsidRPr="00B668DB" w:rsidRDefault="00DF031A" w:rsidP="00DF031A">
      <w:pPr>
        <w:tabs>
          <w:tab w:val="left" w:pos="851"/>
        </w:tabs>
        <w:wordWrap/>
        <w:ind w:firstLine="567"/>
        <w:jc w:val="left"/>
        <w:rPr>
          <w:b/>
          <w:i/>
          <w:sz w:val="24"/>
          <w:lang w:val="ru-RU"/>
        </w:rPr>
      </w:pPr>
      <w:r w:rsidRPr="00B668DB">
        <w:rPr>
          <w:b/>
          <w:i/>
          <w:sz w:val="24"/>
          <w:lang w:val="ru-RU"/>
        </w:rPr>
        <w:t>На внешкольном уровне:</w:t>
      </w:r>
      <w:r w:rsidRPr="00B668DB">
        <w:rPr>
          <w:rFonts w:eastAsia="№Е"/>
          <w:b/>
          <w:sz w:val="24"/>
          <w:lang w:val="ru-RU"/>
        </w:rPr>
        <w:t xml:space="preserve"> </w:t>
      </w:r>
    </w:p>
    <w:p w:rsidR="00DF031A" w:rsidRPr="00B668DB" w:rsidRDefault="00DF031A" w:rsidP="00DF031A">
      <w:pPr>
        <w:widowControl/>
        <w:numPr>
          <w:ilvl w:val="0"/>
          <w:numId w:val="22"/>
        </w:numPr>
        <w:tabs>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участие школьников в организации культурных, спортивных, развлекательных мероприятий и конкурсов районного  и республиканского уровня (</w:t>
      </w:r>
      <w:r w:rsidR="00681E20" w:rsidRPr="00B668DB">
        <w:rPr>
          <w:rFonts w:eastAsia="№Е"/>
          <w:sz w:val="24"/>
          <w:lang w:val="ru-RU" w:eastAsia="x-none"/>
        </w:rPr>
        <w:t>«</w:t>
      </w:r>
      <w:r w:rsidRPr="00B668DB">
        <w:rPr>
          <w:rFonts w:eastAsia="№Е"/>
          <w:sz w:val="24"/>
          <w:lang w:val="ru-RU" w:eastAsia="x-none"/>
        </w:rPr>
        <w:t>Зарница</w:t>
      </w:r>
      <w:r w:rsidR="00681E20" w:rsidRPr="00B668DB">
        <w:rPr>
          <w:rFonts w:eastAsia="№Е"/>
          <w:sz w:val="24"/>
          <w:lang w:val="ru-RU" w:eastAsia="x-none"/>
        </w:rPr>
        <w:t>»</w:t>
      </w:r>
      <w:r w:rsidRPr="00B668DB">
        <w:rPr>
          <w:rFonts w:eastAsia="№Е"/>
          <w:sz w:val="24"/>
          <w:lang w:val="ru-RU" w:eastAsia="x-none"/>
        </w:rPr>
        <w:t xml:space="preserve">, </w:t>
      </w:r>
      <w:r w:rsidR="00681E20" w:rsidRPr="00B668DB">
        <w:rPr>
          <w:rFonts w:eastAsia="№Е"/>
          <w:sz w:val="24"/>
          <w:lang w:val="ru-RU" w:eastAsia="x-none"/>
        </w:rPr>
        <w:t xml:space="preserve">«Победа», Вперёд, юнармейцы!», </w:t>
      </w:r>
      <w:r w:rsidRPr="00B668DB">
        <w:rPr>
          <w:rFonts w:eastAsia="№Е"/>
          <w:bCs/>
          <w:sz w:val="24"/>
          <w:bdr w:val="none" w:sz="0" w:space="0" w:color="auto" w:frame="1"/>
          <w:lang w:val="ru-RU" w:eastAsia="x-none"/>
        </w:rPr>
        <w:t>патриотические конкурсы рисунков «Моя Родина</w:t>
      </w:r>
      <w:r w:rsidR="00AC59CE" w:rsidRPr="00B668DB">
        <w:rPr>
          <w:rFonts w:eastAsia="№Е"/>
          <w:bCs/>
          <w:sz w:val="24"/>
          <w:bdr w:val="none" w:sz="0" w:space="0" w:color="auto" w:frame="1"/>
          <w:lang w:val="ru-RU" w:eastAsia="x-none"/>
        </w:rPr>
        <w:t xml:space="preserve"> </w:t>
      </w:r>
      <w:r w:rsidRPr="00B668DB">
        <w:rPr>
          <w:rFonts w:eastAsia="№Е"/>
          <w:bCs/>
          <w:sz w:val="24"/>
          <w:bdr w:val="none" w:sz="0" w:space="0" w:color="auto" w:frame="1"/>
          <w:lang w:val="ru-RU" w:eastAsia="x-none"/>
        </w:rPr>
        <w:t>- Россия», «Дети рисуют страну»,</w:t>
      </w:r>
      <w:r w:rsidRPr="00B668DB">
        <w:rPr>
          <w:rFonts w:eastAsia="№Е"/>
          <w:b/>
          <w:sz w:val="24"/>
          <w:lang w:val="ru-RU" w:eastAsia="x-none"/>
        </w:rPr>
        <w:t xml:space="preserve"> </w:t>
      </w:r>
      <w:r w:rsidRPr="00B668DB">
        <w:rPr>
          <w:rFonts w:eastAsia="№Е"/>
          <w:sz w:val="24"/>
          <w:lang w:val="ru-RU" w:eastAsia="x-none"/>
        </w:rPr>
        <w:t>«Мой  родной Татарстан»,</w:t>
      </w:r>
      <w:r w:rsidRPr="00B668DB">
        <w:rPr>
          <w:rFonts w:eastAsia="№Е"/>
          <w:bCs/>
          <w:sz w:val="24"/>
          <w:bdr w:val="none" w:sz="0" w:space="0" w:color="auto" w:frame="1"/>
          <w:lang w:val="ru-RU" w:eastAsia="x-none"/>
        </w:rPr>
        <w:t xml:space="preserve"> в конкурсе видеороликов на иностранном языке «Их именами названы улицы», </w:t>
      </w:r>
      <w:r w:rsidRPr="00B668DB">
        <w:rPr>
          <w:rFonts w:eastAsia="№Е"/>
          <w:b/>
          <w:bCs/>
          <w:sz w:val="24"/>
          <w:bdr w:val="none" w:sz="0" w:space="0" w:color="auto" w:frame="1"/>
          <w:lang w:val="ru-RU" w:eastAsia="x-none"/>
        </w:rPr>
        <w:t xml:space="preserve">в </w:t>
      </w:r>
      <w:r w:rsidRPr="00B668DB">
        <w:rPr>
          <w:rFonts w:eastAsia="№Е"/>
          <w:sz w:val="24"/>
          <w:lang w:val="ru-RU" w:eastAsia="x-none"/>
        </w:rPr>
        <w:t>Местном партийном творческом</w:t>
      </w:r>
      <w:r w:rsidRPr="00B668DB">
        <w:rPr>
          <w:sz w:val="24"/>
          <w:lang w:val="ru-RU" w:eastAsia="x-none"/>
        </w:rPr>
        <w:t xml:space="preserve"> конкурс</w:t>
      </w:r>
      <w:r w:rsidRPr="00B668DB">
        <w:rPr>
          <w:rFonts w:eastAsia="№Е"/>
          <w:sz w:val="24"/>
          <w:lang w:val="ru-RU" w:eastAsia="x-none"/>
        </w:rPr>
        <w:t>е</w:t>
      </w:r>
      <w:r w:rsidRPr="00B668DB">
        <w:rPr>
          <w:sz w:val="24"/>
          <w:lang w:val="ru-RU" w:eastAsia="x-none"/>
        </w:rPr>
        <w:t xml:space="preserve"> «Дети рисуют страну»</w:t>
      </w:r>
      <w:r w:rsidR="00AC59CE" w:rsidRPr="00B668DB">
        <w:rPr>
          <w:rFonts w:eastAsia="№Е"/>
          <w:sz w:val="24"/>
          <w:lang w:val="ru-RU" w:eastAsia="x-none"/>
        </w:rPr>
        <w:t xml:space="preserve"> </w:t>
      </w:r>
      <w:r w:rsidRPr="00B668DB">
        <w:rPr>
          <w:rFonts w:eastAsia="№Е"/>
          <w:sz w:val="24"/>
          <w:lang w:val="ru-RU" w:eastAsia="x-none"/>
        </w:rPr>
        <w:t>и т.п.);</w:t>
      </w:r>
    </w:p>
    <w:p w:rsidR="00DF031A" w:rsidRPr="00B668DB" w:rsidRDefault="00DF031A" w:rsidP="00DF031A">
      <w:pPr>
        <w:widowControl/>
        <w:numPr>
          <w:ilvl w:val="0"/>
          <w:numId w:val="22"/>
        </w:numPr>
        <w:tabs>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посильная помощь, оказываемая школьниками пожилым лю</w:t>
      </w:r>
      <w:r w:rsidR="00AC59CE" w:rsidRPr="00B668DB">
        <w:rPr>
          <w:rFonts w:eastAsia="№Е"/>
          <w:sz w:val="24"/>
          <w:lang w:val="ru-RU" w:eastAsia="x-none"/>
        </w:rPr>
        <w:t>дям, ветеранам труда, вдовам Великой Отечественной войны,</w:t>
      </w:r>
      <w:r w:rsidRPr="00B668DB">
        <w:rPr>
          <w:rFonts w:eastAsia="№Е"/>
          <w:sz w:val="24"/>
          <w:lang w:val="ru-RU" w:eastAsia="x-none"/>
        </w:rPr>
        <w:t xml:space="preserve"> проживающим в районе расположения образовательной организации; </w:t>
      </w:r>
    </w:p>
    <w:p w:rsidR="00DF031A" w:rsidRPr="00B668DB" w:rsidRDefault="00DF031A" w:rsidP="00DF031A">
      <w:pPr>
        <w:widowControl/>
        <w:numPr>
          <w:ilvl w:val="0"/>
          <w:numId w:val="22"/>
        </w:numPr>
        <w:tabs>
          <w:tab w:val="left" w:pos="851"/>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привлечение школьников к совместной работе с учреждениями социальной сферы (детские сады, дома престарелых, центры социальной помощи семье и детям, учреждения здравоохранения) – в проведении культурно-просветительских и развлекательных мероприятий для посетителей этих учреждений, в помощи по благоустройству территории данных учреждений;</w:t>
      </w:r>
    </w:p>
    <w:p w:rsidR="00DF031A" w:rsidRPr="00B668DB" w:rsidRDefault="00DF031A" w:rsidP="00DF031A">
      <w:pPr>
        <w:widowControl/>
        <w:numPr>
          <w:ilvl w:val="0"/>
          <w:numId w:val="22"/>
        </w:numPr>
        <w:tabs>
          <w:tab w:val="left" w:pos="851"/>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участие школьников (с согласия родителей или законных представителей) к сбору помощи для нуждающихся, в том числе военнослужащих в регионах стихийных бедствий, военных конфликтов, чрезвычайных происшествий.</w:t>
      </w:r>
    </w:p>
    <w:p w:rsidR="00DF031A" w:rsidRPr="00B668DB" w:rsidRDefault="00DF031A" w:rsidP="00DF031A">
      <w:pPr>
        <w:tabs>
          <w:tab w:val="left" w:pos="851"/>
        </w:tabs>
        <w:wordWrap/>
        <w:ind w:firstLine="567"/>
        <w:jc w:val="left"/>
        <w:rPr>
          <w:b/>
          <w:i/>
          <w:sz w:val="24"/>
          <w:lang w:val="ru-RU"/>
        </w:rPr>
      </w:pPr>
      <w:r w:rsidRPr="00B668DB">
        <w:rPr>
          <w:b/>
          <w:i/>
          <w:sz w:val="24"/>
          <w:lang w:val="ru-RU"/>
        </w:rPr>
        <w:t>На уровне школы:</w:t>
      </w:r>
      <w:r w:rsidRPr="00B668DB">
        <w:rPr>
          <w:rFonts w:eastAsia="№Е"/>
          <w:b/>
          <w:sz w:val="24"/>
          <w:lang w:val="ru-RU"/>
        </w:rPr>
        <w:t xml:space="preserve"> </w:t>
      </w:r>
    </w:p>
    <w:p w:rsidR="00DF031A" w:rsidRPr="00B668DB" w:rsidRDefault="00DF031A" w:rsidP="00DF031A">
      <w:pPr>
        <w:widowControl/>
        <w:numPr>
          <w:ilvl w:val="0"/>
          <w:numId w:val="22"/>
        </w:numPr>
        <w:tabs>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участие школьников в организации праздников, торжественных мероприятий,</w:t>
      </w:r>
      <w:r w:rsidRPr="00B668DB">
        <w:rPr>
          <w:rFonts w:eastAsia="№Е"/>
          <w:sz w:val="24"/>
          <w:shd w:val="clear" w:color="auto" w:fill="FFFFFF"/>
          <w:lang w:val="ru-RU" w:eastAsia="x-none"/>
        </w:rPr>
        <w:t xml:space="preserve"> «Уроков мужества» с участием ветеранов боевых действий в Афганистане,</w:t>
      </w:r>
      <w:r w:rsidR="00681E20" w:rsidRPr="00B668DB">
        <w:rPr>
          <w:rFonts w:eastAsia="№Е"/>
          <w:sz w:val="24"/>
          <w:lang w:val="ru-RU" w:eastAsia="x-none"/>
        </w:rPr>
        <w:t xml:space="preserve"> встреч с гостями ГБОУ «Черемшанская кадетская школа-интернат</w:t>
      </w:r>
      <w:r w:rsidRPr="00B668DB">
        <w:rPr>
          <w:rFonts w:eastAsia="№Е"/>
          <w:sz w:val="24"/>
          <w:lang w:val="ru-RU" w:eastAsia="x-none"/>
        </w:rPr>
        <w:t>»;</w:t>
      </w:r>
    </w:p>
    <w:p w:rsidR="00DF031A" w:rsidRPr="00B668DB" w:rsidRDefault="00DF031A" w:rsidP="00DF031A">
      <w:pPr>
        <w:widowControl/>
        <w:numPr>
          <w:ilvl w:val="0"/>
          <w:numId w:val="22"/>
        </w:numPr>
        <w:tabs>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помощь тимуровского отряда  ветеранам и вдовам ВОВ, посещения Дома престарелых с тематическими акциями «Письмо солдату», «Подарок ветерану» и концертами, посещение краеведческого  музея,  центральной районной библиотеки.</w:t>
      </w:r>
    </w:p>
    <w:p w:rsidR="00DF031A" w:rsidRPr="00B668DB" w:rsidRDefault="00DF031A" w:rsidP="00DF58B9">
      <w:pPr>
        <w:widowControl/>
        <w:numPr>
          <w:ilvl w:val="0"/>
          <w:numId w:val="22"/>
        </w:numPr>
        <w:tabs>
          <w:tab w:val="left" w:pos="851"/>
          <w:tab w:val="left" w:pos="993"/>
          <w:tab w:val="left" w:pos="1310"/>
        </w:tabs>
        <w:wordWrap/>
        <w:autoSpaceDE/>
        <w:autoSpaceDN/>
        <w:ind w:left="0" w:firstLine="567"/>
        <w:jc w:val="left"/>
        <w:rPr>
          <w:rFonts w:eastAsia="№Е"/>
          <w:sz w:val="24"/>
          <w:lang w:val="ru-RU" w:eastAsia="x-none"/>
        </w:rPr>
      </w:pPr>
      <w:r w:rsidRPr="00B668DB">
        <w:rPr>
          <w:rFonts w:eastAsia="№Е"/>
          <w:sz w:val="24"/>
          <w:lang w:val="ru-RU" w:eastAsia="x-none"/>
        </w:rPr>
        <w:t>участие школьников в работе на прилегающей к школе территории (работа на подшефных участках, на</w:t>
      </w:r>
      <w:r w:rsidR="00681E20" w:rsidRPr="00B668DB">
        <w:rPr>
          <w:rFonts w:eastAsia="№Е"/>
          <w:sz w:val="24"/>
          <w:lang w:val="ru-RU" w:eastAsia="x-none"/>
        </w:rPr>
        <w:t xml:space="preserve"> родниках, уборка территории</w:t>
      </w:r>
      <w:r w:rsidRPr="00B668DB">
        <w:rPr>
          <w:rFonts w:eastAsia="№Е"/>
          <w:sz w:val="24"/>
          <w:lang w:val="ru-RU" w:eastAsia="x-none"/>
        </w:rPr>
        <w:t xml:space="preserve"> у озера, уход за деревьями и кустарниками).</w:t>
      </w:r>
    </w:p>
    <w:p w:rsidR="00DF58B9" w:rsidRPr="00B668DB" w:rsidRDefault="00DF58B9" w:rsidP="00DF58B9">
      <w:pPr>
        <w:widowControl/>
        <w:tabs>
          <w:tab w:val="left" w:pos="851"/>
          <w:tab w:val="left" w:pos="993"/>
          <w:tab w:val="left" w:pos="1310"/>
        </w:tabs>
        <w:wordWrap/>
        <w:autoSpaceDE/>
        <w:autoSpaceDN/>
        <w:ind w:left="567"/>
        <w:jc w:val="left"/>
        <w:rPr>
          <w:rFonts w:eastAsia="№Е"/>
          <w:sz w:val="24"/>
          <w:lang w:val="ru-RU" w:eastAsia="x-none"/>
        </w:rPr>
      </w:pPr>
    </w:p>
    <w:p w:rsidR="00DF031A" w:rsidRPr="00B668DB" w:rsidRDefault="00DF031A" w:rsidP="00DF031A">
      <w:pPr>
        <w:tabs>
          <w:tab w:val="left" w:pos="851"/>
        </w:tabs>
        <w:wordWrap/>
        <w:jc w:val="left"/>
        <w:rPr>
          <w:b/>
          <w:sz w:val="24"/>
          <w:lang w:val="ru-RU"/>
        </w:rPr>
      </w:pPr>
      <w:r w:rsidRPr="00B668DB">
        <w:rPr>
          <w:b/>
          <w:w w:val="0"/>
          <w:sz w:val="24"/>
          <w:lang w:val="ru-RU"/>
        </w:rPr>
        <w:t xml:space="preserve">3.13. Модуль </w:t>
      </w:r>
      <w:r w:rsidRPr="00B668DB">
        <w:rPr>
          <w:b/>
          <w:sz w:val="24"/>
          <w:lang w:val="ru-RU"/>
        </w:rPr>
        <w:t>«</w:t>
      </w:r>
      <w:r w:rsidRPr="00B668DB">
        <w:rPr>
          <w:b/>
          <w:i/>
          <w:sz w:val="24"/>
          <w:lang w:val="ru-RU"/>
        </w:rPr>
        <w:t>Экологическое воспитание</w:t>
      </w:r>
      <w:r w:rsidRPr="00B668DB">
        <w:rPr>
          <w:b/>
          <w:sz w:val="24"/>
          <w:lang w:val="ru-RU"/>
        </w:rPr>
        <w:t>»</w:t>
      </w:r>
    </w:p>
    <w:p w:rsidR="00DF031A" w:rsidRPr="00B668DB" w:rsidRDefault="00681E20" w:rsidP="00DF031A">
      <w:pPr>
        <w:widowControl/>
        <w:wordWrap/>
        <w:autoSpaceDE/>
        <w:autoSpaceDN/>
        <w:ind w:firstLine="567"/>
        <w:jc w:val="left"/>
        <w:rPr>
          <w:rFonts w:eastAsia="№Е"/>
          <w:kern w:val="0"/>
          <w:sz w:val="24"/>
          <w:lang w:val="ru-RU" w:eastAsia="ru-RU"/>
        </w:rPr>
      </w:pPr>
      <w:r w:rsidRPr="00B668DB">
        <w:rPr>
          <w:rFonts w:eastAsia="№Е"/>
          <w:kern w:val="0"/>
          <w:sz w:val="24"/>
          <w:lang w:val="ru-RU" w:eastAsia="ru-RU"/>
        </w:rPr>
        <w:t>ГБОУ «ЧКШИ</w:t>
      </w:r>
      <w:r w:rsidR="00DF031A" w:rsidRPr="00B668DB">
        <w:rPr>
          <w:rFonts w:eastAsia="№Е"/>
          <w:kern w:val="0"/>
          <w:sz w:val="24"/>
          <w:lang w:val="ru-RU" w:eastAsia="ru-RU"/>
        </w:rPr>
        <w:t>» активно работает в направлении экологии. С первых дней дети познают, что мир</w:t>
      </w:r>
      <w:r w:rsidR="00AD251E" w:rsidRPr="00B668DB">
        <w:rPr>
          <w:rFonts w:eastAsia="№Е"/>
          <w:kern w:val="0"/>
          <w:sz w:val="24"/>
          <w:lang w:val="ru-RU" w:eastAsia="ru-RU"/>
        </w:rPr>
        <w:t xml:space="preserve"> </w:t>
      </w:r>
      <w:r w:rsidR="00DF031A" w:rsidRPr="00B668DB">
        <w:rPr>
          <w:rFonts w:eastAsia="№Е"/>
          <w:kern w:val="0"/>
          <w:sz w:val="24"/>
          <w:lang w:val="ru-RU" w:eastAsia="ru-RU"/>
        </w:rPr>
        <w:t>-</w:t>
      </w:r>
      <w:r w:rsidR="00AD251E" w:rsidRPr="00B668DB">
        <w:rPr>
          <w:rFonts w:eastAsia="№Е"/>
          <w:kern w:val="0"/>
          <w:sz w:val="24"/>
          <w:lang w:val="ru-RU" w:eastAsia="ru-RU"/>
        </w:rPr>
        <w:t xml:space="preserve"> </w:t>
      </w:r>
      <w:r w:rsidR="00DF031A" w:rsidRPr="00B668DB">
        <w:rPr>
          <w:rFonts w:eastAsia="№Е"/>
          <w:kern w:val="0"/>
          <w:sz w:val="24"/>
          <w:lang w:val="ru-RU" w:eastAsia="ru-RU"/>
        </w:rPr>
        <w:t xml:space="preserve">это не мусорная яма, это планета, дом, где мы живём. </w:t>
      </w:r>
    </w:p>
    <w:p w:rsidR="00AD251E" w:rsidRPr="00B668DB" w:rsidRDefault="00DF031A" w:rsidP="00DF031A">
      <w:pPr>
        <w:widowControl/>
        <w:wordWrap/>
        <w:autoSpaceDE/>
        <w:autoSpaceDN/>
        <w:jc w:val="left"/>
        <w:rPr>
          <w:kern w:val="0"/>
          <w:sz w:val="24"/>
          <w:lang w:val="ru-RU" w:eastAsia="ru-RU"/>
        </w:rPr>
      </w:pPr>
      <w:r w:rsidRPr="00B668DB">
        <w:rPr>
          <w:kern w:val="0"/>
          <w:sz w:val="24"/>
          <w:lang w:val="ru-RU" w:eastAsia="ru-RU"/>
        </w:rPr>
        <w:t xml:space="preserve">Экологическое воспитание – это воспитание нравственности, духовности, </w:t>
      </w:r>
      <w:r w:rsidR="00AD251E" w:rsidRPr="00B668DB">
        <w:rPr>
          <w:kern w:val="0"/>
          <w:sz w:val="24"/>
          <w:lang w:val="ru-RU" w:eastAsia="ru-RU"/>
        </w:rPr>
        <w:t>интеллекта. Человек и природа: ф</w:t>
      </w:r>
      <w:r w:rsidRPr="00B668DB">
        <w:rPr>
          <w:kern w:val="0"/>
          <w:sz w:val="24"/>
          <w:lang w:val="ru-RU" w:eastAsia="ru-RU"/>
        </w:rPr>
        <w:t xml:space="preserve">илософы, поэты, художники всех времён и народов отдали дань этой вечной и всегда актуальной теме. Но, пожалуй, никогда она не стояла так остро, как в наши дни, когда угроза </w:t>
      </w:r>
      <w:r w:rsidRPr="00B668DB">
        <w:rPr>
          <w:kern w:val="0"/>
          <w:sz w:val="24"/>
          <w:lang w:val="ru-RU" w:eastAsia="ru-RU"/>
        </w:rPr>
        <w:lastRenderedPageBreak/>
        <w:t>экологического </w:t>
      </w:r>
      <w:hyperlink r:id="rId11" w:tgtFrame="_blank" w:history="1">
        <w:r w:rsidRPr="00B668DB">
          <w:rPr>
            <w:bCs/>
            <w:kern w:val="0"/>
            <w:sz w:val="24"/>
            <w:lang w:val="ru-RU" w:eastAsia="ru-RU"/>
          </w:rPr>
          <w:t>кризиса</w:t>
        </w:r>
      </w:hyperlink>
      <w:r w:rsidRPr="00B668DB">
        <w:rPr>
          <w:kern w:val="0"/>
          <w:sz w:val="24"/>
          <w:lang w:val="ru-RU" w:eastAsia="ru-RU"/>
        </w:rPr>
        <w:t>, а может быть, и катастрофы нависли, над человечеством и проблема экологизации материальной и духовной деятельности человека стала жизненной необходимостью, одним из условий сохранения общего для всех. Проблема духовно-нравственного и экологического воспитания детей школьного возраста стала как никогда актуальна в современном обществе.     </w:t>
      </w:r>
    </w:p>
    <w:p w:rsidR="00DF031A" w:rsidRPr="00B668DB" w:rsidRDefault="00AD251E" w:rsidP="00DF031A">
      <w:pPr>
        <w:widowControl/>
        <w:wordWrap/>
        <w:autoSpaceDE/>
        <w:autoSpaceDN/>
        <w:jc w:val="left"/>
        <w:rPr>
          <w:kern w:val="0"/>
          <w:sz w:val="24"/>
          <w:lang w:val="ru-RU" w:eastAsia="ru-RU"/>
        </w:rPr>
      </w:pPr>
      <w:r w:rsidRPr="00B668DB">
        <w:rPr>
          <w:kern w:val="0"/>
          <w:sz w:val="24"/>
          <w:lang w:val="ru-RU" w:eastAsia="ru-RU"/>
        </w:rPr>
        <w:t xml:space="preserve">        </w:t>
      </w:r>
      <w:r w:rsidR="00DF031A" w:rsidRPr="00B668DB">
        <w:rPr>
          <w:kern w:val="0"/>
          <w:sz w:val="24"/>
          <w:lang w:val="ru-RU" w:eastAsia="ru-RU"/>
        </w:rPr>
        <w:t xml:space="preserve"> Сегодня стало жизненно важно возродить в российском обществе чувство истинной любви к природе, к окружающему миру в целом, бережного к нему отношения как духовно–нравственной и социальной ценности. Учащиеся  должны понять, что охрана природы  – это наша жизнь. Задача педагога – найти формы, методы воспитания в вопросе экологии, правильному образу  жизни,  милосердию,  ощущению  себя  частичкой  природы.</w:t>
      </w:r>
    </w:p>
    <w:p w:rsidR="00DF031A" w:rsidRPr="00B668DB" w:rsidRDefault="00DF031A" w:rsidP="00DF031A">
      <w:pPr>
        <w:wordWrap/>
        <w:adjustRightInd w:val="0"/>
        <w:ind w:right="-1" w:firstLine="567"/>
        <w:jc w:val="left"/>
        <w:rPr>
          <w:i/>
          <w:sz w:val="24"/>
          <w:lang w:val="ru-RU"/>
        </w:rPr>
      </w:pPr>
      <w:r w:rsidRPr="00B668DB">
        <w:rPr>
          <w:rFonts w:eastAsia="Calibri"/>
          <w:sz w:val="24"/>
          <w:lang w:val="ru-RU"/>
        </w:rPr>
        <w:t>Эти воспитательные возможности реализуются в рамках следующих видов и форм деятельности:</w:t>
      </w:r>
    </w:p>
    <w:p w:rsidR="00DF031A" w:rsidRPr="00B668DB" w:rsidRDefault="00DF031A" w:rsidP="00DF031A">
      <w:pPr>
        <w:widowControl/>
        <w:numPr>
          <w:ilvl w:val="0"/>
          <w:numId w:val="21"/>
        </w:numPr>
        <w:tabs>
          <w:tab w:val="left" w:pos="885"/>
        </w:tabs>
        <w:wordWrap/>
        <w:autoSpaceDE/>
        <w:autoSpaceDN/>
        <w:ind w:left="0" w:right="175" w:firstLine="567"/>
        <w:jc w:val="left"/>
        <w:rPr>
          <w:rFonts w:eastAsia="Calibri"/>
          <w:sz w:val="24"/>
          <w:lang w:val="ru-RU" w:eastAsia="x-none"/>
        </w:rPr>
      </w:pPr>
      <w:r w:rsidRPr="00B668DB">
        <w:rPr>
          <w:rFonts w:eastAsia="Calibri"/>
          <w:sz w:val="24"/>
          <w:lang w:val="ru-RU" w:eastAsia="x-none"/>
        </w:rPr>
        <w:t xml:space="preserve">регулярные пешие прогулки, экскурсии или походы выходного дня, организуемые в классах их классными руководителями и родителями школьников: на природу (проводятся как </w:t>
      </w:r>
      <w:r w:rsidRPr="00B668DB">
        <w:rPr>
          <w:rFonts w:eastAsia="№Е"/>
          <w:sz w:val="24"/>
          <w:shd w:val="clear" w:color="auto" w:fill="FFFFFF"/>
          <w:lang w:val="ru-RU" w:eastAsia="x-none"/>
        </w:rPr>
        <w:t>Экскурсии, ролевые и дидактические игры, экологические акции, конкурсы и опыты в естественной и искусственной среде, а также выставки, смотры, собрания с родителями и совместные проекты детей и родителей</w:t>
      </w:r>
      <w:r w:rsidRPr="00B668DB">
        <w:rPr>
          <w:rFonts w:eastAsia="Calibri"/>
          <w:sz w:val="24"/>
          <w:lang w:val="ru-RU" w:eastAsia="x-none"/>
        </w:rPr>
        <w:t>;</w:t>
      </w:r>
    </w:p>
    <w:p w:rsidR="00DF031A" w:rsidRPr="00B668DB" w:rsidRDefault="00DF031A" w:rsidP="00DF031A">
      <w:pPr>
        <w:widowControl/>
        <w:numPr>
          <w:ilvl w:val="0"/>
          <w:numId w:val="21"/>
        </w:numPr>
        <w:tabs>
          <w:tab w:val="left" w:pos="885"/>
        </w:tabs>
        <w:wordWrap/>
        <w:autoSpaceDE/>
        <w:autoSpaceDN/>
        <w:ind w:left="0" w:right="175" w:firstLine="567"/>
        <w:jc w:val="left"/>
        <w:rPr>
          <w:rFonts w:eastAsia="Calibri"/>
          <w:sz w:val="24"/>
          <w:lang w:val="ru-RU" w:eastAsia="x-none"/>
        </w:rPr>
      </w:pPr>
      <w:r w:rsidRPr="00B668DB">
        <w:rPr>
          <w:rFonts w:eastAsia="Calibri"/>
          <w:sz w:val="24"/>
          <w:lang w:val="ru-RU" w:eastAsia="x-none"/>
        </w:rPr>
        <w:t>поисковые экспериментальные  экспедиции – проектные деятельности;</w:t>
      </w:r>
    </w:p>
    <w:p w:rsidR="00DF031A" w:rsidRPr="00B668DB" w:rsidRDefault="00DF031A" w:rsidP="00DF031A">
      <w:pPr>
        <w:widowControl/>
        <w:numPr>
          <w:ilvl w:val="0"/>
          <w:numId w:val="23"/>
        </w:numPr>
        <w:shd w:val="clear" w:color="auto" w:fill="FFFFFF"/>
        <w:tabs>
          <w:tab w:val="left" w:pos="993"/>
          <w:tab w:val="left" w:pos="1310"/>
        </w:tabs>
        <w:wordWrap/>
        <w:autoSpaceDE/>
        <w:autoSpaceDN/>
        <w:ind w:left="927" w:right="-1"/>
        <w:jc w:val="left"/>
        <w:rPr>
          <w:rFonts w:eastAsia="№Е"/>
          <w:sz w:val="24"/>
          <w:lang w:val="ru-RU" w:eastAsia="x-none"/>
        </w:rPr>
      </w:pPr>
      <w:r w:rsidRPr="00B668DB">
        <w:rPr>
          <w:rFonts w:eastAsia="№Е"/>
          <w:sz w:val="24"/>
          <w:lang w:val="ru-RU" w:eastAsia="x-none"/>
        </w:rPr>
        <w:t xml:space="preserve">озеленение пришкольной территории, разбивка клумб, тенистых аллей, спортивных и игровых площадок, доступных и приспособленных для школьников разных возрастных категорий, позволяющих разделить свободное пространство школы на зоны активного и тихого отдыха; </w:t>
      </w:r>
    </w:p>
    <w:p w:rsidR="00DF031A" w:rsidRPr="00B668DB" w:rsidRDefault="00DF031A" w:rsidP="00DF031A">
      <w:pPr>
        <w:numPr>
          <w:ilvl w:val="0"/>
          <w:numId w:val="23"/>
        </w:numPr>
        <w:shd w:val="clear" w:color="auto" w:fill="FFFFFF"/>
        <w:tabs>
          <w:tab w:val="left" w:pos="872"/>
          <w:tab w:val="left" w:pos="993"/>
          <w:tab w:val="left" w:pos="1310"/>
        </w:tabs>
        <w:wordWrap/>
        <w:autoSpaceDN/>
        <w:ind w:left="0" w:right="-1" w:firstLine="567"/>
        <w:jc w:val="left"/>
        <w:rPr>
          <w:b/>
          <w:i/>
          <w:sz w:val="24"/>
          <w:lang w:val="ru-RU"/>
        </w:rPr>
      </w:pPr>
      <w:r w:rsidRPr="00B668DB">
        <w:rPr>
          <w:sz w:val="24"/>
          <w:lang w:val="ru-RU"/>
        </w:rPr>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w:t>
      </w:r>
    </w:p>
    <w:p w:rsidR="00515A8A" w:rsidRPr="00B668DB" w:rsidRDefault="00DF031A" w:rsidP="00AD251E">
      <w:pPr>
        <w:numPr>
          <w:ilvl w:val="0"/>
          <w:numId w:val="24"/>
        </w:numPr>
        <w:tabs>
          <w:tab w:val="left" w:pos="851"/>
        </w:tabs>
        <w:wordWrap/>
        <w:ind w:left="0" w:firstLine="567"/>
        <w:jc w:val="left"/>
        <w:rPr>
          <w:sz w:val="24"/>
          <w:lang w:val="ru-RU"/>
        </w:rPr>
      </w:pPr>
      <w:r w:rsidRPr="00B668DB">
        <w:rPr>
          <w:sz w:val="24"/>
          <w:lang w:val="ru-RU"/>
        </w:rPr>
        <w:t xml:space="preserve">акцентирование внимания школьников посредством элементов экологической среды (стенды, плакаты, инсталляции) на важных для воспитания ценностях </w:t>
      </w:r>
      <w:r w:rsidRPr="00B668DB">
        <w:rPr>
          <w:rFonts w:eastAsia="№Е"/>
          <w:sz w:val="24"/>
          <w:lang w:val="ru-RU"/>
        </w:rPr>
        <w:t>школы</w:t>
      </w:r>
      <w:r w:rsidRPr="00B668DB">
        <w:rPr>
          <w:sz w:val="24"/>
          <w:lang w:val="ru-RU"/>
        </w:rPr>
        <w:t>, ее традициях, правилах.</w:t>
      </w:r>
    </w:p>
    <w:p w:rsidR="0042604F" w:rsidRPr="00B668DB" w:rsidRDefault="0042604F" w:rsidP="00317E88">
      <w:pPr>
        <w:pStyle w:val="a3"/>
        <w:tabs>
          <w:tab w:val="left" w:pos="1310"/>
        </w:tabs>
        <w:spacing w:line="276" w:lineRule="auto"/>
        <w:ind w:left="0" w:firstLine="709"/>
        <w:rPr>
          <w:rFonts w:ascii="Times New Roman"/>
          <w:sz w:val="24"/>
          <w:szCs w:val="24"/>
          <w:lang w:val="ru-RU"/>
        </w:rPr>
      </w:pPr>
    </w:p>
    <w:p w:rsidR="00AD251E" w:rsidRPr="00B668DB" w:rsidRDefault="000D19C7" w:rsidP="00AD251E">
      <w:pPr>
        <w:pStyle w:val="a3"/>
        <w:shd w:val="clear" w:color="auto" w:fill="FFFFFF"/>
        <w:tabs>
          <w:tab w:val="left" w:pos="993"/>
          <w:tab w:val="left" w:pos="1310"/>
        </w:tabs>
        <w:spacing w:line="276" w:lineRule="auto"/>
        <w:ind w:left="0" w:right="-1"/>
        <w:jc w:val="center"/>
        <w:rPr>
          <w:rFonts w:ascii="Times New Roman"/>
          <w:b/>
          <w:iCs/>
          <w:color w:val="000000"/>
          <w:w w:val="0"/>
          <w:sz w:val="24"/>
          <w:szCs w:val="24"/>
          <w:lang w:val="ru-RU"/>
        </w:rPr>
      </w:pPr>
      <w:r w:rsidRPr="00B668DB">
        <w:rPr>
          <w:rFonts w:ascii="Times New Roman"/>
          <w:b/>
          <w:iCs/>
          <w:color w:val="000000"/>
          <w:w w:val="0"/>
          <w:sz w:val="24"/>
          <w:szCs w:val="24"/>
          <w:lang w:val="ru-RU"/>
        </w:rPr>
        <w:t>4. ОСНОВНЫЕ НАПРАВЛЕНИЯ САМОАНАЛИЗА</w:t>
      </w:r>
    </w:p>
    <w:p w:rsidR="00AD251E" w:rsidRPr="00B668DB" w:rsidRDefault="000D19C7" w:rsidP="00AD251E">
      <w:pPr>
        <w:pStyle w:val="a3"/>
        <w:shd w:val="clear" w:color="auto" w:fill="FFFFFF"/>
        <w:tabs>
          <w:tab w:val="left" w:pos="993"/>
          <w:tab w:val="left" w:pos="1310"/>
        </w:tabs>
        <w:spacing w:line="276" w:lineRule="auto"/>
        <w:ind w:left="0" w:right="-1"/>
        <w:jc w:val="center"/>
        <w:rPr>
          <w:rFonts w:ascii="Times New Roman"/>
          <w:sz w:val="24"/>
          <w:szCs w:val="24"/>
          <w:lang w:val="ru-RU"/>
        </w:rPr>
      </w:pPr>
      <w:r w:rsidRPr="00B668DB">
        <w:rPr>
          <w:rFonts w:ascii="Times New Roman"/>
          <w:b/>
          <w:iCs/>
          <w:color w:val="000000"/>
          <w:w w:val="0"/>
          <w:sz w:val="24"/>
          <w:szCs w:val="24"/>
          <w:lang w:val="ru-RU"/>
        </w:rPr>
        <w:t>ВОСПИТАТЕЛЬНОЙ РАБОТЫ</w:t>
      </w:r>
      <w:r w:rsidR="00AD251E" w:rsidRPr="00B668DB">
        <w:rPr>
          <w:rFonts w:ascii="Times New Roman"/>
          <w:b/>
          <w:iCs/>
          <w:color w:val="000000"/>
          <w:w w:val="0"/>
          <w:sz w:val="24"/>
          <w:szCs w:val="24"/>
          <w:lang w:val="ru-RU"/>
        </w:rPr>
        <w:t>.</w:t>
      </w:r>
    </w:p>
    <w:p w:rsidR="00F15BC5" w:rsidRPr="00B668DB" w:rsidRDefault="001C59CF" w:rsidP="00AD251E">
      <w:pPr>
        <w:wordWrap/>
        <w:adjustRightInd w:val="0"/>
        <w:ind w:right="-1" w:firstLine="709"/>
        <w:jc w:val="left"/>
        <w:rPr>
          <w:sz w:val="24"/>
          <w:lang w:val="ru-RU"/>
        </w:rPr>
      </w:pPr>
      <w:r w:rsidRPr="00B668DB">
        <w:rPr>
          <w:sz w:val="24"/>
          <w:lang w:val="ru-RU"/>
        </w:rPr>
        <w:t>Результаты воспитания, социализации, саморазвития кадет как личностные образовательные результаты выделены в основных образовательных программах основного и средне</w:t>
      </w:r>
      <w:r w:rsidR="00F15BC5" w:rsidRPr="00B668DB">
        <w:rPr>
          <w:sz w:val="24"/>
          <w:lang w:val="ru-RU"/>
        </w:rPr>
        <w:t>го общего образования Кадетской</w:t>
      </w:r>
      <w:r w:rsidR="00DF58B9" w:rsidRPr="00B668DB">
        <w:rPr>
          <w:sz w:val="24"/>
          <w:lang w:val="ru-RU"/>
        </w:rPr>
        <w:t xml:space="preserve"> </w:t>
      </w:r>
      <w:r w:rsidR="00F15BC5" w:rsidRPr="00B668DB">
        <w:rPr>
          <w:sz w:val="24"/>
          <w:lang w:val="ru-RU"/>
        </w:rPr>
        <w:t>школы-интернат</w:t>
      </w:r>
      <w:r w:rsidRPr="00B668DB">
        <w:rPr>
          <w:sz w:val="24"/>
          <w:lang w:val="ru-RU"/>
        </w:rPr>
        <w:t xml:space="preserve">. </w:t>
      </w:r>
    </w:p>
    <w:p w:rsidR="00AD251E" w:rsidRPr="00B668DB" w:rsidRDefault="00AD251E" w:rsidP="00AD251E">
      <w:pPr>
        <w:wordWrap/>
        <w:adjustRightInd w:val="0"/>
        <w:ind w:right="-1" w:firstLine="709"/>
        <w:jc w:val="left"/>
        <w:rPr>
          <w:sz w:val="24"/>
          <w:lang w:val="ru-RU"/>
        </w:rPr>
      </w:pPr>
      <w:r w:rsidRPr="00B668DB">
        <w:rPr>
          <w:sz w:val="24"/>
          <w:lang w:val="ru-RU"/>
        </w:rPr>
        <w:t xml:space="preserve">Самоанализ организуемой в школе воспитательной работы осуществляется </w:t>
      </w:r>
      <w:r w:rsidRPr="00B668DB">
        <w:rPr>
          <w:sz w:val="24"/>
          <w:lang w:val="ru-RU"/>
        </w:rPr>
        <w:br/>
        <w:t xml:space="preserve">по выбранным самой школой направлениям и проводится с целью выявления основных проблем школьного воспитания и последующего их решения. </w:t>
      </w:r>
    </w:p>
    <w:p w:rsidR="00AD251E" w:rsidRPr="00B668DB" w:rsidRDefault="00AD251E" w:rsidP="00AD251E">
      <w:pPr>
        <w:wordWrap/>
        <w:adjustRightInd w:val="0"/>
        <w:ind w:right="-1" w:firstLine="709"/>
        <w:jc w:val="left"/>
        <w:rPr>
          <w:sz w:val="24"/>
          <w:lang w:val="ru-RU"/>
        </w:rPr>
      </w:pPr>
      <w:r w:rsidRPr="00B668DB">
        <w:rPr>
          <w:sz w:val="24"/>
          <w:lang w:val="ru-RU"/>
        </w:rPr>
        <w:t xml:space="preserve">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 </w:t>
      </w:r>
    </w:p>
    <w:p w:rsidR="00AD251E" w:rsidRPr="00B668DB" w:rsidRDefault="00AD251E" w:rsidP="00AD251E">
      <w:pPr>
        <w:wordWrap/>
        <w:adjustRightInd w:val="0"/>
        <w:ind w:right="-1" w:firstLine="709"/>
        <w:jc w:val="left"/>
        <w:rPr>
          <w:sz w:val="24"/>
          <w:lang w:val="ru-RU"/>
        </w:rPr>
      </w:pPr>
      <w:r w:rsidRPr="00B668DB">
        <w:rPr>
          <w:sz w:val="24"/>
          <w:lang w:val="ru-RU"/>
        </w:rPr>
        <w:t>Основными принципами, на основе которых осуществляется самоанализ воспитательной работы в школе, являются:</w:t>
      </w:r>
    </w:p>
    <w:p w:rsidR="00AD251E" w:rsidRPr="00B668DB" w:rsidRDefault="00AD251E" w:rsidP="00AD251E">
      <w:pPr>
        <w:wordWrap/>
        <w:adjustRightInd w:val="0"/>
        <w:ind w:right="-1" w:firstLine="709"/>
        <w:jc w:val="left"/>
        <w:rPr>
          <w:sz w:val="24"/>
          <w:lang w:val="ru-RU"/>
        </w:rPr>
      </w:pPr>
      <w:r w:rsidRPr="00B668DB">
        <w:rPr>
          <w:sz w:val="24"/>
          <w:lang w:val="ru-RU"/>
        </w:rPr>
        <w:t xml:space="preserve">-принцип гуманистической направленности осуществляемого анализа, ориентирующий экспертов на уважительное отношение как к воспитанникам, </w:t>
      </w:r>
      <w:r w:rsidRPr="00B668DB">
        <w:rPr>
          <w:sz w:val="24"/>
          <w:lang w:val="ru-RU"/>
        </w:rPr>
        <w:br/>
        <w:t xml:space="preserve">так и к педагогическим работникам, реализующим воспитательный процесс; </w:t>
      </w:r>
    </w:p>
    <w:p w:rsidR="00AD251E" w:rsidRPr="00B668DB" w:rsidRDefault="00AD251E" w:rsidP="00AD251E">
      <w:pPr>
        <w:wordWrap/>
        <w:adjustRightInd w:val="0"/>
        <w:ind w:right="-1" w:firstLine="709"/>
        <w:jc w:val="left"/>
        <w:rPr>
          <w:sz w:val="24"/>
          <w:lang w:val="ru-RU"/>
        </w:rPr>
      </w:pPr>
      <w:r w:rsidRPr="00B668DB">
        <w:rPr>
          <w:sz w:val="24"/>
          <w:lang w:val="ru-RU"/>
        </w:rPr>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  </w:t>
      </w:r>
    </w:p>
    <w:p w:rsidR="00AD251E" w:rsidRPr="00B668DB" w:rsidRDefault="00AD251E" w:rsidP="00AD251E">
      <w:pPr>
        <w:wordWrap/>
        <w:adjustRightInd w:val="0"/>
        <w:ind w:right="-1" w:firstLine="709"/>
        <w:jc w:val="left"/>
        <w:rPr>
          <w:sz w:val="24"/>
          <w:lang w:val="ru-RU"/>
        </w:rPr>
      </w:pPr>
      <w:r w:rsidRPr="00B668DB">
        <w:rPr>
          <w:sz w:val="24"/>
          <w:lang w:val="ru-RU"/>
        </w:rPr>
        <w:t>-</w:t>
      </w:r>
      <w:r w:rsidR="00DF58B9" w:rsidRPr="00B668DB">
        <w:rPr>
          <w:sz w:val="24"/>
          <w:lang w:val="ru-RU"/>
        </w:rPr>
        <w:t xml:space="preserve"> </w:t>
      </w:r>
      <w:r w:rsidRPr="00B668DB">
        <w:rPr>
          <w:sz w:val="24"/>
          <w:lang w:val="ru-RU"/>
        </w:rPr>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w:t>
      </w:r>
      <w:r w:rsidRPr="00B668DB">
        <w:rPr>
          <w:sz w:val="24"/>
          <w:lang w:val="ru-RU"/>
        </w:rPr>
        <w:lastRenderedPageBreak/>
        <w:t>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AD251E" w:rsidRPr="00B668DB" w:rsidRDefault="00AD251E" w:rsidP="00AD251E">
      <w:pPr>
        <w:wordWrap/>
        <w:adjustRightInd w:val="0"/>
        <w:ind w:right="-1" w:firstLine="709"/>
        <w:jc w:val="left"/>
        <w:rPr>
          <w:sz w:val="24"/>
          <w:lang w:val="ru-RU"/>
        </w:rPr>
      </w:pPr>
      <w:r w:rsidRPr="00B668DB">
        <w:rPr>
          <w:sz w:val="24"/>
          <w:lang w:val="ru-RU"/>
        </w:rPr>
        <w:t>-</w:t>
      </w:r>
      <w:r w:rsidR="00DF58B9" w:rsidRPr="00B668DB">
        <w:rPr>
          <w:sz w:val="24"/>
          <w:lang w:val="ru-RU"/>
        </w:rPr>
        <w:t xml:space="preserve"> </w:t>
      </w:r>
      <w:r w:rsidRPr="00B668DB">
        <w:rPr>
          <w:sz w:val="24"/>
          <w:lang w:val="ru-RU"/>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
    <w:p w:rsidR="00AD251E" w:rsidRPr="00B668DB" w:rsidRDefault="00AD251E" w:rsidP="00AD251E">
      <w:pPr>
        <w:wordWrap/>
        <w:adjustRightInd w:val="0"/>
        <w:ind w:right="-1" w:firstLine="709"/>
        <w:jc w:val="left"/>
        <w:rPr>
          <w:iCs/>
          <w:sz w:val="24"/>
          <w:lang w:val="ru-RU"/>
        </w:rPr>
      </w:pPr>
      <w:r w:rsidRPr="00B668DB">
        <w:rPr>
          <w:sz w:val="24"/>
          <w:lang w:val="ru-RU" w:eastAsia="ru-RU"/>
        </w:rPr>
        <w:t xml:space="preserve">Основными направлениями анализа </w:t>
      </w:r>
      <w:r w:rsidRPr="00B668DB">
        <w:rPr>
          <w:sz w:val="24"/>
          <w:lang w:val="ru-RU"/>
        </w:rPr>
        <w:t>организуемого в школе воспитательного процесса могут быть следующие</w:t>
      </w:r>
      <w:r w:rsidR="00F15BC5" w:rsidRPr="00B668DB">
        <w:rPr>
          <w:i/>
          <w:sz w:val="24"/>
          <w:lang w:val="ru-RU"/>
        </w:rPr>
        <w:t>:</w:t>
      </w:r>
    </w:p>
    <w:p w:rsidR="00AD251E" w:rsidRPr="00B668DB" w:rsidRDefault="00AD251E" w:rsidP="00AD251E">
      <w:pPr>
        <w:wordWrap/>
        <w:adjustRightInd w:val="0"/>
        <w:ind w:right="-1" w:firstLine="709"/>
        <w:jc w:val="left"/>
        <w:rPr>
          <w:b/>
          <w:bCs/>
          <w:i/>
          <w:sz w:val="24"/>
          <w:lang w:val="ru-RU"/>
        </w:rPr>
      </w:pPr>
      <w:r w:rsidRPr="00B668DB">
        <w:rPr>
          <w:b/>
          <w:bCs/>
          <w:i/>
          <w:sz w:val="24"/>
          <w:lang w:val="ru-RU"/>
        </w:rPr>
        <w:t xml:space="preserve">1. Результаты воспитания, социализации и саморазвития обучающихся. </w:t>
      </w:r>
    </w:p>
    <w:p w:rsidR="00AD251E" w:rsidRPr="00B668DB" w:rsidRDefault="00AD251E" w:rsidP="00AD251E">
      <w:pPr>
        <w:wordWrap/>
        <w:adjustRightInd w:val="0"/>
        <w:ind w:right="-1" w:firstLine="709"/>
        <w:jc w:val="left"/>
        <w:rPr>
          <w:iCs/>
          <w:sz w:val="24"/>
          <w:lang w:val="ru-RU"/>
        </w:rPr>
      </w:pPr>
      <w:r w:rsidRPr="00B668DB">
        <w:rPr>
          <w:iCs/>
          <w:sz w:val="24"/>
          <w:lang w:val="ru-RU"/>
        </w:rPr>
        <w:t xml:space="preserve">Критерием, на основе которого осуществляется данный анализ, является динамика личностного развития обучающихся каждого класса. </w:t>
      </w:r>
    </w:p>
    <w:p w:rsidR="00AD251E" w:rsidRPr="00B668DB" w:rsidRDefault="00AD251E" w:rsidP="00AD251E">
      <w:pPr>
        <w:wordWrap/>
        <w:adjustRightInd w:val="0"/>
        <w:ind w:right="-1" w:firstLine="709"/>
        <w:jc w:val="left"/>
        <w:rPr>
          <w:iCs/>
          <w:sz w:val="24"/>
          <w:lang w:val="ru-RU"/>
        </w:rPr>
      </w:pPr>
      <w:r w:rsidRPr="00B668DB">
        <w:rPr>
          <w:iCs/>
          <w:sz w:val="24"/>
          <w:lang w:val="ru-RU"/>
        </w:rPr>
        <w:t xml:space="preserve">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w:t>
      </w:r>
      <w:r w:rsidRPr="00B668DB">
        <w:rPr>
          <w:iCs/>
          <w:sz w:val="24"/>
          <w:lang w:val="ru-RU"/>
        </w:rPr>
        <w:br/>
        <w:t>или педагогическом совете школы.</w:t>
      </w:r>
    </w:p>
    <w:p w:rsidR="00AD251E" w:rsidRPr="00B668DB" w:rsidRDefault="00AD251E" w:rsidP="00AD251E">
      <w:pPr>
        <w:wordWrap/>
        <w:adjustRightInd w:val="0"/>
        <w:ind w:right="-1" w:firstLine="709"/>
        <w:jc w:val="left"/>
        <w:rPr>
          <w:iCs/>
          <w:sz w:val="24"/>
          <w:lang w:val="ru-RU"/>
        </w:rPr>
      </w:pPr>
      <w:r w:rsidRPr="00B668DB">
        <w:rPr>
          <w:iCs/>
          <w:sz w:val="24"/>
          <w:lang w:val="ru-RU"/>
        </w:rPr>
        <w:t xml:space="preserve">Способом получения информации о результатах воспитания, социализации </w:t>
      </w:r>
      <w:r w:rsidRPr="00B668DB">
        <w:rPr>
          <w:iCs/>
          <w:sz w:val="24"/>
          <w:lang w:val="ru-RU"/>
        </w:rPr>
        <w:br/>
        <w:t xml:space="preserve">и саморазвития обучающихся является педагогическое наблюдение. </w:t>
      </w:r>
    </w:p>
    <w:p w:rsidR="00AD251E" w:rsidRPr="00B668DB" w:rsidRDefault="00AD251E" w:rsidP="00AD251E">
      <w:pPr>
        <w:wordWrap/>
        <w:adjustRightInd w:val="0"/>
        <w:ind w:right="-1" w:firstLine="709"/>
        <w:jc w:val="left"/>
        <w:rPr>
          <w:iCs/>
          <w:sz w:val="24"/>
          <w:lang w:val="ru-RU"/>
        </w:rPr>
      </w:pPr>
      <w:r w:rsidRPr="00B668DB">
        <w:rPr>
          <w:iCs/>
          <w:sz w:val="24"/>
          <w:lang w:val="ru-RU"/>
        </w:rPr>
        <w:t xml:space="preserve">Внимание педагогических работников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w:t>
      </w:r>
      <w:r w:rsidRPr="00B668DB">
        <w:rPr>
          <w:iCs/>
          <w:sz w:val="24"/>
          <w:lang w:val="ru-RU"/>
        </w:rPr>
        <w:br/>
        <w:t>не удалось и почему; какие новые проблемы появились, над чем далее предстоит работать педагогическому коллективу.</w:t>
      </w:r>
    </w:p>
    <w:p w:rsidR="00AD251E" w:rsidRPr="00B668DB" w:rsidRDefault="00AD251E" w:rsidP="00AD251E">
      <w:pPr>
        <w:wordWrap/>
        <w:ind w:firstLine="782"/>
        <w:jc w:val="left"/>
        <w:rPr>
          <w:b/>
          <w:sz w:val="24"/>
          <w:lang w:val="ru-RU"/>
        </w:rPr>
      </w:pPr>
      <w:r w:rsidRPr="00B668DB">
        <w:rPr>
          <w:sz w:val="24"/>
          <w:lang w:val="ru-RU" w:eastAsia="ru-RU"/>
        </w:rPr>
        <w:t xml:space="preserve">Огромное значение для развития нравственности, повышение интеллектуального и культурного уровня школьников, формирование гармоничной   личности   имеет воспитательная работа, которая проводится   </w:t>
      </w:r>
      <w:r w:rsidRPr="00B668DB">
        <w:rPr>
          <w:b/>
          <w:sz w:val="24"/>
          <w:lang w:val="ru-RU" w:eastAsia="ru-RU"/>
        </w:rPr>
        <w:t>на основе</w:t>
      </w:r>
      <w:r w:rsidRPr="00B668DB">
        <w:rPr>
          <w:sz w:val="24"/>
          <w:lang w:val="ru-RU" w:eastAsia="ru-RU"/>
        </w:rPr>
        <w:t xml:space="preserve"> Стратегии развития воспитания обучающихся в Республике Татарстан, годового п</w:t>
      </w:r>
      <w:r w:rsidR="00DF58B9" w:rsidRPr="00B668DB">
        <w:rPr>
          <w:sz w:val="24"/>
          <w:lang w:val="ru-RU" w:eastAsia="ru-RU"/>
        </w:rPr>
        <w:t>лана воспитательной работы школы-интернат</w:t>
      </w:r>
      <w:r w:rsidRPr="00B668DB">
        <w:rPr>
          <w:sz w:val="24"/>
          <w:lang w:val="ru-RU" w:eastAsia="ru-RU"/>
        </w:rPr>
        <w:t>, программ «Здоровье», «Семья и школа», планов классных руководителей, п</w:t>
      </w:r>
      <w:r w:rsidR="006363AB" w:rsidRPr="00B668DB">
        <w:rPr>
          <w:sz w:val="24"/>
          <w:lang w:val="ru-RU" w:eastAsia="ru-RU"/>
        </w:rPr>
        <w:t>лана работы педагога-психолога,</w:t>
      </w:r>
      <w:r w:rsidRPr="00B668DB">
        <w:rPr>
          <w:sz w:val="24"/>
          <w:lang w:val="ru-RU" w:eastAsia="ru-RU"/>
        </w:rPr>
        <w:t xml:space="preserve"> планов и программ различных ученических объединений.</w:t>
      </w:r>
      <w:r w:rsidRPr="00B668DB">
        <w:rPr>
          <w:b/>
          <w:sz w:val="24"/>
          <w:lang w:val="ru-RU"/>
        </w:rPr>
        <w:t xml:space="preserve">  </w:t>
      </w:r>
    </w:p>
    <w:p w:rsidR="00AD251E" w:rsidRPr="00B668DB" w:rsidRDefault="00AD251E" w:rsidP="00F15BC5">
      <w:pPr>
        <w:wordWrap/>
        <w:jc w:val="left"/>
        <w:rPr>
          <w:b/>
          <w:sz w:val="24"/>
          <w:lang w:val="ru-RU"/>
        </w:rPr>
      </w:pPr>
      <w:r w:rsidRPr="00B668DB">
        <w:rPr>
          <w:b/>
          <w:sz w:val="24"/>
          <w:lang w:val="ru-RU"/>
        </w:rPr>
        <w:t xml:space="preserve">Цель ВР педагогического коллектива школы: </w:t>
      </w:r>
    </w:p>
    <w:p w:rsidR="00AD251E" w:rsidRPr="00B668DB" w:rsidRDefault="00AD251E" w:rsidP="00AD251E">
      <w:pPr>
        <w:wordWrap/>
        <w:ind w:firstLine="782"/>
        <w:jc w:val="left"/>
        <w:rPr>
          <w:sz w:val="24"/>
          <w:lang w:val="ru-RU" w:eastAsia="ru-RU"/>
        </w:rPr>
      </w:pPr>
      <w:r w:rsidRPr="00B668DB">
        <w:rPr>
          <w:i/>
          <w:sz w:val="24"/>
          <w:lang w:val="ru-RU"/>
        </w:rPr>
        <w:t>создание благоприятных условий для становления духовно-нравственной, развивающейся, здоровой личности, способной к успешной социализации в обществе и успешной социализации на рынке труда</w:t>
      </w:r>
      <w:r w:rsidRPr="00B668DB">
        <w:rPr>
          <w:sz w:val="24"/>
          <w:lang w:val="ru-RU"/>
        </w:rPr>
        <w:t>.</w:t>
      </w:r>
    </w:p>
    <w:p w:rsidR="00AD251E" w:rsidRPr="00B668DB" w:rsidRDefault="00AD251E" w:rsidP="00AD251E">
      <w:pPr>
        <w:widowControl/>
        <w:wordWrap/>
        <w:autoSpaceDE/>
        <w:autoSpaceDN/>
        <w:ind w:firstLine="567"/>
        <w:jc w:val="left"/>
        <w:rPr>
          <w:rFonts w:eastAsia="№Е"/>
          <w:kern w:val="0"/>
          <w:sz w:val="24"/>
          <w:lang w:val="ru-RU" w:eastAsia="ru-RU"/>
        </w:rPr>
      </w:pPr>
      <w:r w:rsidRPr="00B668DB">
        <w:rPr>
          <w:rFonts w:eastAsia="№Е"/>
          <w:i/>
          <w:kern w:val="0"/>
          <w:sz w:val="24"/>
          <w:lang w:val="ru-RU" w:eastAsia="ru-RU"/>
        </w:rPr>
        <w:t xml:space="preserve">Достижению поставленной цели воспитания школьников будет способствовать решение следующих основных </w:t>
      </w:r>
      <w:r w:rsidRPr="00B668DB">
        <w:rPr>
          <w:rFonts w:eastAsia="№Е"/>
          <w:b/>
          <w:i/>
          <w:kern w:val="0"/>
          <w:sz w:val="24"/>
          <w:lang w:val="ru-RU" w:eastAsia="ru-RU"/>
        </w:rPr>
        <w:t>задач</w:t>
      </w:r>
      <w:r w:rsidRPr="00B668DB">
        <w:rPr>
          <w:rFonts w:eastAsia="№Е"/>
          <w:i/>
          <w:kern w:val="0"/>
          <w:sz w:val="24"/>
          <w:lang w:val="ru-RU" w:eastAsia="ru-RU"/>
        </w:rPr>
        <w:t xml:space="preserve">: </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w w:val="0"/>
          <w:kern w:val="0"/>
          <w:sz w:val="24"/>
          <w:lang w:val="ru-RU" w:eastAsia="ru-RU"/>
        </w:rPr>
        <w:t>-</w:t>
      </w:r>
      <w:r w:rsidR="00787038">
        <w:rPr>
          <w:rFonts w:eastAsia="№Е"/>
          <w:w w:val="0"/>
          <w:kern w:val="0"/>
          <w:sz w:val="24"/>
          <w:lang w:val="ru-RU" w:eastAsia="ru-RU"/>
        </w:rPr>
        <w:t xml:space="preserve"> </w:t>
      </w:r>
      <w:r w:rsidRPr="00B668DB">
        <w:rPr>
          <w:rFonts w:eastAsia="№Е"/>
          <w:w w:val="0"/>
          <w:kern w:val="0"/>
          <w:sz w:val="24"/>
          <w:lang w:val="ru-RU" w:eastAsia="ru-RU"/>
        </w:rPr>
        <w:t>реализовывать воспитательные возможности</w:t>
      </w:r>
      <w:r w:rsidRPr="00B668DB">
        <w:rPr>
          <w:rFonts w:eastAsia="№Е"/>
          <w:kern w:val="0"/>
          <w:sz w:val="24"/>
          <w:lang w:val="ru-RU" w:eastAsia="ru-RU"/>
        </w:rPr>
        <w:t xml:space="preserve"> о</w:t>
      </w:r>
      <w:r w:rsidRPr="00B668DB">
        <w:rPr>
          <w:rFonts w:eastAsia="№Е"/>
          <w:w w:val="0"/>
          <w:kern w:val="0"/>
          <w:sz w:val="24"/>
          <w:lang w:val="ru-RU" w:eastAsia="ru-RU"/>
        </w:rPr>
        <w:t xml:space="preserve">бщешкольных ключевых </w:t>
      </w:r>
      <w:r w:rsidRPr="00B668DB">
        <w:rPr>
          <w:rFonts w:eastAsia="№Е"/>
          <w:kern w:val="0"/>
          <w:sz w:val="24"/>
          <w:lang w:val="ru-RU" w:eastAsia="ru-RU"/>
        </w:rPr>
        <w:t>дел</w:t>
      </w:r>
      <w:r w:rsidRPr="00B668DB">
        <w:rPr>
          <w:rFonts w:eastAsia="№Е"/>
          <w:w w:val="0"/>
          <w:kern w:val="0"/>
          <w:sz w:val="24"/>
          <w:lang w:val="ru-RU" w:eastAsia="ru-RU"/>
        </w:rPr>
        <w:t>,</w:t>
      </w:r>
      <w:r w:rsidRPr="00B668DB">
        <w:rPr>
          <w:rFonts w:eastAsia="№Е"/>
          <w:kern w:val="0"/>
          <w:sz w:val="24"/>
          <w:lang w:val="ru-RU" w:eastAsia="ru-RU"/>
        </w:rPr>
        <w:t xml:space="preserve"> </w:t>
      </w:r>
      <w:r w:rsidR="00F15BC5" w:rsidRPr="00B668DB">
        <w:rPr>
          <w:rFonts w:eastAsia="№Е"/>
          <w:kern w:val="0"/>
          <w:sz w:val="24"/>
          <w:lang w:val="ru-RU" w:eastAsia="ru-RU"/>
        </w:rPr>
        <w:t xml:space="preserve">  </w:t>
      </w:r>
      <w:r w:rsidRPr="00B668DB">
        <w:rPr>
          <w:rFonts w:eastAsia="№Е"/>
          <w:kern w:val="0"/>
          <w:sz w:val="24"/>
          <w:lang w:val="ru-RU" w:eastAsia="ru-RU"/>
        </w:rPr>
        <w:t xml:space="preserve">поддерживать </w:t>
      </w:r>
      <w:r w:rsidR="00787038">
        <w:rPr>
          <w:rFonts w:eastAsia="№Е"/>
          <w:kern w:val="0"/>
          <w:sz w:val="24"/>
          <w:lang w:val="ru-RU" w:eastAsia="ru-RU"/>
        </w:rPr>
        <w:t xml:space="preserve"> </w:t>
      </w:r>
      <w:r w:rsidRPr="00B668DB">
        <w:rPr>
          <w:rFonts w:eastAsia="№Е"/>
          <w:kern w:val="0"/>
          <w:sz w:val="24"/>
          <w:lang w:val="ru-RU" w:eastAsia="ru-RU"/>
        </w:rPr>
        <w:t xml:space="preserve">традиции их </w:t>
      </w:r>
      <w:r w:rsidRPr="00B668DB">
        <w:rPr>
          <w:rFonts w:eastAsia="№Е"/>
          <w:w w:val="0"/>
          <w:kern w:val="0"/>
          <w:sz w:val="24"/>
          <w:lang w:val="ru-RU" w:eastAsia="ru-RU"/>
        </w:rPr>
        <w:t>коллективного планирования, организации, проведения и анализа в школьном сообществе;</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t>-</w:t>
      </w:r>
      <w:r w:rsidR="00787038">
        <w:rPr>
          <w:rFonts w:eastAsia="№Е"/>
          <w:kern w:val="0"/>
          <w:sz w:val="24"/>
          <w:lang w:val="ru-RU" w:eastAsia="ru-RU"/>
        </w:rPr>
        <w:t xml:space="preserve"> </w:t>
      </w:r>
      <w:r w:rsidRPr="00B668DB">
        <w:rPr>
          <w:rFonts w:eastAsia="№Е"/>
          <w:kern w:val="0"/>
          <w:sz w:val="24"/>
          <w:lang w:val="ru-RU" w:eastAsia="ru-RU"/>
        </w:rPr>
        <w:t>реализовывать потенциал классного руководства в воспитании школьников, поддерживать активное участие классных сообществ в жизни школы;</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i/>
          <w:kern w:val="0"/>
          <w:sz w:val="24"/>
          <w:lang w:val="ru-RU" w:eastAsia="ru-RU"/>
        </w:rPr>
        <w:t>-</w:t>
      </w:r>
      <w:r w:rsidR="00787038">
        <w:rPr>
          <w:rFonts w:eastAsia="№Е"/>
          <w:i/>
          <w:kern w:val="0"/>
          <w:sz w:val="24"/>
          <w:lang w:val="ru-RU" w:eastAsia="ru-RU"/>
        </w:rPr>
        <w:t xml:space="preserve"> </w:t>
      </w:r>
      <w:r w:rsidRPr="00B668DB">
        <w:rPr>
          <w:rFonts w:eastAsia="№Е"/>
          <w:kern w:val="0"/>
          <w:sz w:val="24"/>
          <w:lang w:val="ru-RU" w:eastAsia="ru-RU"/>
        </w:rPr>
        <w:t>вовлекать школьников в</w:t>
      </w:r>
      <w:r w:rsidRPr="00B668DB">
        <w:rPr>
          <w:rFonts w:eastAsia="№Е"/>
          <w:i/>
          <w:kern w:val="0"/>
          <w:sz w:val="24"/>
          <w:lang w:val="ru-RU" w:eastAsia="ru-RU"/>
        </w:rPr>
        <w:t xml:space="preserve"> </w:t>
      </w:r>
      <w:r w:rsidRPr="00B668DB">
        <w:rPr>
          <w:rFonts w:eastAsia="№Е"/>
          <w:kern w:val="0"/>
          <w:sz w:val="24"/>
          <w:lang w:val="ru-RU" w:eastAsia="ru-RU"/>
        </w:rPr>
        <w:t>кружки, секции, клубы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w:t>
      </w:r>
      <w:r w:rsidRPr="00B668DB">
        <w:rPr>
          <w:rFonts w:eastAsia="№Е"/>
          <w:w w:val="0"/>
          <w:kern w:val="0"/>
          <w:sz w:val="24"/>
          <w:lang w:val="ru-RU" w:eastAsia="ru-RU"/>
        </w:rPr>
        <w:t>;</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t>-</w:t>
      </w:r>
      <w:r w:rsidR="00787038">
        <w:rPr>
          <w:rFonts w:eastAsia="№Е"/>
          <w:kern w:val="0"/>
          <w:sz w:val="24"/>
          <w:lang w:val="ru-RU" w:eastAsia="ru-RU"/>
        </w:rPr>
        <w:t xml:space="preserve"> </w:t>
      </w:r>
      <w:r w:rsidRPr="00B668DB">
        <w:rPr>
          <w:rFonts w:eastAsia="№Е"/>
          <w:kern w:val="0"/>
          <w:sz w:val="24"/>
          <w:lang w:val="ru-RU" w:eastAsia="ru-RU"/>
        </w:rPr>
        <w:t xml:space="preserve">использовать в воспитании детей возможности школьного урока, поддерживать использование на уроках интерактивных форм занятий с учащимися; </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t>-</w:t>
      </w:r>
      <w:r w:rsidR="00787038">
        <w:rPr>
          <w:rFonts w:eastAsia="№Е"/>
          <w:kern w:val="0"/>
          <w:sz w:val="24"/>
          <w:lang w:val="ru-RU" w:eastAsia="ru-RU"/>
        </w:rPr>
        <w:t xml:space="preserve"> </w:t>
      </w:r>
      <w:r w:rsidRPr="00B668DB">
        <w:rPr>
          <w:rFonts w:eastAsia="№Е"/>
          <w:kern w:val="0"/>
          <w:sz w:val="24"/>
          <w:lang w:val="ru-RU" w:eastAsia="ru-RU"/>
        </w:rPr>
        <w:t xml:space="preserve">инициировать и поддерживать ученическое самоуправление – как на уровне школы, так и на уровне классных сообществ; </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t>-</w:t>
      </w:r>
      <w:r w:rsidR="00787038">
        <w:rPr>
          <w:rFonts w:eastAsia="№Е"/>
          <w:kern w:val="0"/>
          <w:sz w:val="24"/>
          <w:lang w:val="ru-RU" w:eastAsia="ru-RU"/>
        </w:rPr>
        <w:t xml:space="preserve"> </w:t>
      </w:r>
      <w:r w:rsidRPr="00B668DB">
        <w:rPr>
          <w:rFonts w:eastAsia="№Е"/>
          <w:kern w:val="0"/>
          <w:sz w:val="24"/>
          <w:lang w:val="ru-RU" w:eastAsia="ru-RU"/>
        </w:rPr>
        <w:t>поддерживать деятельность функционирующих на базе школы д</w:t>
      </w:r>
      <w:r w:rsidRPr="00B668DB">
        <w:rPr>
          <w:rFonts w:eastAsia="№Е"/>
          <w:w w:val="0"/>
          <w:kern w:val="0"/>
          <w:sz w:val="24"/>
          <w:lang w:val="ru-RU" w:eastAsia="ru-RU"/>
        </w:rPr>
        <w:t>етских общественных объединений и организаций;</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i/>
          <w:kern w:val="0"/>
          <w:sz w:val="24"/>
          <w:lang w:val="ru-RU" w:eastAsia="ru-RU"/>
        </w:rPr>
        <w:t>-</w:t>
      </w:r>
      <w:r w:rsidR="00787038">
        <w:rPr>
          <w:rFonts w:eastAsia="№Е"/>
          <w:i/>
          <w:kern w:val="0"/>
          <w:sz w:val="24"/>
          <w:lang w:val="ru-RU" w:eastAsia="ru-RU"/>
        </w:rPr>
        <w:t xml:space="preserve"> </w:t>
      </w:r>
      <w:r w:rsidRPr="00B668DB">
        <w:rPr>
          <w:rFonts w:eastAsia="№Е"/>
          <w:kern w:val="0"/>
          <w:sz w:val="24"/>
          <w:lang w:val="ru-RU" w:eastAsia="ru-RU"/>
        </w:rPr>
        <w:t>организовывать для школьников</w:t>
      </w:r>
      <w:r w:rsidRPr="00B668DB">
        <w:rPr>
          <w:rFonts w:eastAsia="№Е"/>
          <w:i/>
          <w:kern w:val="0"/>
          <w:sz w:val="24"/>
          <w:lang w:val="ru-RU" w:eastAsia="ru-RU"/>
        </w:rPr>
        <w:t xml:space="preserve"> </w:t>
      </w:r>
      <w:r w:rsidRPr="00B668DB">
        <w:rPr>
          <w:rFonts w:eastAsia="№Е"/>
          <w:w w:val="0"/>
          <w:kern w:val="0"/>
          <w:sz w:val="24"/>
          <w:lang w:val="ru-RU" w:eastAsia="ru-RU"/>
        </w:rPr>
        <w:t>экскурсии, экспедиции, походы и реализовывать их воспитательный потенциал;</w:t>
      </w:r>
    </w:p>
    <w:p w:rsidR="00AD251E" w:rsidRPr="00B668DB" w:rsidRDefault="00AD251E" w:rsidP="00AD251E">
      <w:pPr>
        <w:widowControl/>
        <w:tabs>
          <w:tab w:val="left" w:pos="1134"/>
        </w:tabs>
        <w:wordWrap/>
        <w:autoSpaceDE/>
        <w:autoSpaceDN/>
        <w:ind w:left="567" w:right="282"/>
        <w:jc w:val="left"/>
        <w:rPr>
          <w:rFonts w:eastAsia="№Е"/>
          <w:kern w:val="0"/>
          <w:sz w:val="24"/>
          <w:lang w:val="ru-RU" w:eastAsia="ru-RU"/>
        </w:rPr>
      </w:pPr>
      <w:r w:rsidRPr="00B668DB">
        <w:rPr>
          <w:rFonts w:eastAsia="№Е"/>
          <w:i/>
          <w:kern w:val="0"/>
          <w:sz w:val="24"/>
          <w:lang w:val="ru-RU" w:eastAsia="ru-RU"/>
        </w:rPr>
        <w:t>-</w:t>
      </w:r>
      <w:r w:rsidR="00787038">
        <w:rPr>
          <w:rFonts w:eastAsia="№Е"/>
          <w:i/>
          <w:kern w:val="0"/>
          <w:sz w:val="24"/>
          <w:lang w:val="ru-RU" w:eastAsia="ru-RU"/>
        </w:rPr>
        <w:t xml:space="preserve"> </w:t>
      </w:r>
      <w:r w:rsidRPr="00B668DB">
        <w:rPr>
          <w:rFonts w:eastAsia="№Е"/>
          <w:kern w:val="0"/>
          <w:sz w:val="24"/>
          <w:lang w:val="ru-RU" w:eastAsia="ru-RU"/>
        </w:rPr>
        <w:t>организовывать профориентационную работу со школьниками;</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lastRenderedPageBreak/>
        <w:t>-</w:t>
      </w:r>
      <w:r w:rsidR="00787038">
        <w:rPr>
          <w:rFonts w:eastAsia="№Е"/>
          <w:kern w:val="0"/>
          <w:sz w:val="24"/>
          <w:lang w:val="ru-RU" w:eastAsia="ru-RU"/>
        </w:rPr>
        <w:t xml:space="preserve"> </w:t>
      </w:r>
      <w:r w:rsidRPr="00B668DB">
        <w:rPr>
          <w:rFonts w:eastAsia="№Е"/>
          <w:kern w:val="0"/>
          <w:sz w:val="24"/>
          <w:lang w:val="ru-RU" w:eastAsia="ru-RU"/>
        </w:rPr>
        <w:t xml:space="preserve">организовать работу школьных бумажных и электронных медиа, реализовывать их воспитательный потенциал; </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t>-</w:t>
      </w:r>
      <w:r w:rsidR="00787038">
        <w:rPr>
          <w:rFonts w:eastAsia="№Е"/>
          <w:kern w:val="0"/>
          <w:sz w:val="24"/>
          <w:lang w:val="ru-RU" w:eastAsia="ru-RU"/>
        </w:rPr>
        <w:t xml:space="preserve"> </w:t>
      </w:r>
      <w:r w:rsidRPr="00B668DB">
        <w:rPr>
          <w:rFonts w:eastAsia="№Е"/>
          <w:kern w:val="0"/>
          <w:sz w:val="24"/>
          <w:lang w:val="ru-RU" w:eastAsia="ru-RU"/>
        </w:rPr>
        <w:t xml:space="preserve">развивать </w:t>
      </w:r>
      <w:r w:rsidRPr="00B668DB">
        <w:rPr>
          <w:rFonts w:eastAsia="№Е"/>
          <w:w w:val="0"/>
          <w:kern w:val="0"/>
          <w:sz w:val="24"/>
          <w:lang w:val="ru-RU" w:eastAsia="ru-RU"/>
        </w:rPr>
        <w:t>предметно-эстетическую среду школы</w:t>
      </w:r>
      <w:r w:rsidRPr="00B668DB">
        <w:rPr>
          <w:rFonts w:eastAsia="№Е"/>
          <w:kern w:val="0"/>
          <w:sz w:val="24"/>
          <w:lang w:val="ru-RU" w:eastAsia="ru-RU"/>
        </w:rPr>
        <w:t xml:space="preserve"> и реализовывать ее воспитательные возможности;</w:t>
      </w:r>
    </w:p>
    <w:p w:rsidR="00AD251E" w:rsidRPr="00B668DB" w:rsidRDefault="00AD251E" w:rsidP="00AD251E">
      <w:pPr>
        <w:widowControl/>
        <w:tabs>
          <w:tab w:val="left" w:pos="1134"/>
        </w:tabs>
        <w:wordWrap/>
        <w:autoSpaceDE/>
        <w:autoSpaceDN/>
        <w:ind w:left="567"/>
        <w:jc w:val="left"/>
        <w:rPr>
          <w:rFonts w:eastAsia="№Е"/>
          <w:kern w:val="0"/>
          <w:sz w:val="24"/>
          <w:lang w:val="ru-RU" w:eastAsia="ru-RU"/>
        </w:rPr>
      </w:pPr>
      <w:r w:rsidRPr="00B668DB">
        <w:rPr>
          <w:rFonts w:eastAsia="№Е"/>
          <w:kern w:val="0"/>
          <w:sz w:val="24"/>
          <w:lang w:val="ru-RU" w:eastAsia="ru-RU"/>
        </w:rPr>
        <w:t>-</w:t>
      </w:r>
      <w:r w:rsidR="00787038">
        <w:rPr>
          <w:rFonts w:eastAsia="№Е"/>
          <w:kern w:val="0"/>
          <w:sz w:val="24"/>
          <w:lang w:val="ru-RU" w:eastAsia="ru-RU"/>
        </w:rPr>
        <w:t xml:space="preserve"> </w:t>
      </w:r>
      <w:r w:rsidRPr="00B668DB">
        <w:rPr>
          <w:rFonts w:eastAsia="№Е"/>
          <w:kern w:val="0"/>
          <w:sz w:val="24"/>
          <w:lang w:val="ru-RU" w:eastAsia="ru-RU"/>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AD251E" w:rsidRPr="00B668DB" w:rsidRDefault="00AD251E" w:rsidP="00AD25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ind w:right="213"/>
        <w:jc w:val="left"/>
        <w:rPr>
          <w:rFonts w:eastAsia="Calibri"/>
          <w:iCs/>
          <w:sz w:val="24"/>
          <w:u w:val="single"/>
          <w:lang w:val="ru-RU"/>
        </w:rPr>
      </w:pPr>
      <w:r w:rsidRPr="00B668DB">
        <w:rPr>
          <w:rFonts w:eastAsia="Calibri"/>
          <w:b/>
          <w:sz w:val="24"/>
          <w:u w:val="single"/>
          <w:lang w:val="ru-RU"/>
        </w:rPr>
        <w:t xml:space="preserve">Приоритетные </w:t>
      </w:r>
      <w:r w:rsidRPr="00B668DB">
        <w:rPr>
          <w:rFonts w:eastAsia="Calibri"/>
          <w:b/>
          <w:iCs/>
          <w:sz w:val="24"/>
          <w:u w:val="single"/>
          <w:lang w:val="ru-RU"/>
        </w:rPr>
        <w:t>направления</w:t>
      </w:r>
      <w:r w:rsidRPr="00B668DB">
        <w:rPr>
          <w:rFonts w:eastAsia="Calibri"/>
          <w:iCs/>
          <w:sz w:val="24"/>
          <w:u w:val="single"/>
          <w:lang w:val="ru-RU"/>
        </w:rPr>
        <w:t xml:space="preserve"> воспитательной  деятельности </w:t>
      </w:r>
    </w:p>
    <w:p w:rsidR="00AD251E" w:rsidRPr="00B668DB" w:rsidRDefault="00F15BC5" w:rsidP="00AD251E">
      <w:pPr>
        <w:wordWrap/>
        <w:jc w:val="left"/>
        <w:rPr>
          <w:iCs/>
          <w:w w:val="0"/>
          <w:sz w:val="24"/>
          <w:lang w:val="ru-RU"/>
        </w:rPr>
      </w:pPr>
      <w:r w:rsidRPr="00B668DB">
        <w:rPr>
          <w:iCs/>
          <w:w w:val="0"/>
          <w:sz w:val="24"/>
          <w:lang w:val="ru-RU"/>
        </w:rPr>
        <w:t xml:space="preserve">    </w:t>
      </w:r>
      <w:r w:rsidR="00AD251E" w:rsidRPr="00B668DB">
        <w:rPr>
          <w:iCs/>
          <w:w w:val="0"/>
          <w:sz w:val="24"/>
          <w:lang w:val="ru-RU"/>
        </w:rPr>
        <w:t xml:space="preserve"> - «Ключевые общешкольные дела»</w:t>
      </w:r>
    </w:p>
    <w:p w:rsidR="00AD251E" w:rsidRPr="00B668DB" w:rsidRDefault="00F15BC5" w:rsidP="00AD25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ind w:right="213"/>
        <w:jc w:val="left"/>
        <w:rPr>
          <w:sz w:val="24"/>
          <w:lang w:val="ru-RU"/>
        </w:rPr>
      </w:pPr>
      <w:r w:rsidRPr="00B668DB">
        <w:rPr>
          <w:sz w:val="24"/>
          <w:lang w:val="ru-RU"/>
        </w:rPr>
        <w:t xml:space="preserve">     -  </w:t>
      </w:r>
      <w:r w:rsidR="00AD251E" w:rsidRPr="00B668DB">
        <w:rPr>
          <w:iCs/>
          <w:w w:val="0"/>
          <w:sz w:val="24"/>
          <w:lang w:val="ru-RU"/>
        </w:rPr>
        <w:t>«Классное руководство и наставничество»</w:t>
      </w:r>
      <w:r w:rsidR="00AD251E" w:rsidRPr="00B668DB">
        <w:rPr>
          <w:sz w:val="24"/>
          <w:lang w:val="ru-RU"/>
        </w:rPr>
        <w:t>;</w:t>
      </w:r>
    </w:p>
    <w:p w:rsidR="00AD251E" w:rsidRPr="00B668DB" w:rsidRDefault="00F15BC5" w:rsidP="00AD251E">
      <w:pPr>
        <w:wordWrap/>
        <w:jc w:val="left"/>
        <w:rPr>
          <w:w w:val="0"/>
          <w:sz w:val="24"/>
          <w:lang w:val="ru-RU"/>
        </w:rPr>
      </w:pPr>
      <w:r w:rsidRPr="00B668DB">
        <w:rPr>
          <w:sz w:val="24"/>
          <w:lang w:val="ru-RU"/>
        </w:rPr>
        <w:t xml:space="preserve">     -  </w:t>
      </w:r>
      <w:r w:rsidR="00AD251E" w:rsidRPr="00B668DB">
        <w:rPr>
          <w:w w:val="0"/>
          <w:sz w:val="24"/>
          <w:lang w:val="ru-RU"/>
        </w:rPr>
        <w:t>«Школьный урок»;</w:t>
      </w:r>
      <w:r w:rsidR="00606477" w:rsidRPr="00B668DB">
        <w:rPr>
          <w:w w:val="0"/>
          <w:sz w:val="24"/>
          <w:lang w:val="ru-RU"/>
        </w:rPr>
        <w:t xml:space="preserve"> </w:t>
      </w:r>
    </w:p>
    <w:p w:rsidR="00F15BC5" w:rsidRPr="00B668DB" w:rsidRDefault="00F15BC5" w:rsidP="00AD251E">
      <w:pPr>
        <w:wordWrap/>
        <w:jc w:val="left"/>
        <w:rPr>
          <w:w w:val="0"/>
          <w:sz w:val="24"/>
          <w:lang w:val="ru-RU"/>
        </w:rPr>
      </w:pPr>
      <w:r w:rsidRPr="00B668DB">
        <w:rPr>
          <w:w w:val="0"/>
          <w:sz w:val="24"/>
          <w:lang w:val="ru-RU"/>
        </w:rPr>
        <w:t xml:space="preserve">     -  «Столпы</w:t>
      </w:r>
      <w:r w:rsidR="00357C6F" w:rsidRPr="00B668DB">
        <w:rPr>
          <w:w w:val="0"/>
          <w:sz w:val="24"/>
          <w:lang w:val="ru-RU"/>
        </w:rPr>
        <w:t xml:space="preserve"> кадетского воспитания»;</w:t>
      </w:r>
    </w:p>
    <w:p w:rsidR="00357C6F" w:rsidRPr="00B668DB" w:rsidRDefault="00357C6F" w:rsidP="00AD251E">
      <w:pPr>
        <w:wordWrap/>
        <w:jc w:val="left"/>
        <w:rPr>
          <w:w w:val="0"/>
          <w:sz w:val="24"/>
          <w:lang w:val="ru-RU"/>
        </w:rPr>
      </w:pPr>
      <w:r w:rsidRPr="00B668DB">
        <w:rPr>
          <w:w w:val="0"/>
          <w:sz w:val="24"/>
          <w:lang w:val="ru-RU"/>
        </w:rPr>
        <w:t xml:space="preserve">     -  «Военизированная  составляющая кадетского образования»;</w:t>
      </w:r>
    </w:p>
    <w:p w:rsidR="00AD251E" w:rsidRPr="00B668DB" w:rsidRDefault="00EB327A" w:rsidP="00AD251E">
      <w:pPr>
        <w:tabs>
          <w:tab w:val="left" w:pos="851"/>
        </w:tabs>
        <w:wordWrap/>
        <w:jc w:val="left"/>
        <w:rPr>
          <w:iCs/>
          <w:w w:val="0"/>
          <w:sz w:val="24"/>
          <w:lang w:val="ru-RU"/>
        </w:rPr>
      </w:pPr>
      <w:r w:rsidRPr="00B668DB">
        <w:rPr>
          <w:b/>
          <w:iCs/>
          <w:w w:val="0"/>
          <w:sz w:val="24"/>
          <w:lang w:val="ru-RU"/>
        </w:rPr>
        <w:t xml:space="preserve">    </w:t>
      </w:r>
      <w:r w:rsidR="00AD251E" w:rsidRPr="00B668DB">
        <w:rPr>
          <w:b/>
          <w:iCs/>
          <w:w w:val="0"/>
          <w:sz w:val="24"/>
          <w:lang w:val="ru-RU"/>
        </w:rPr>
        <w:t xml:space="preserve"> </w:t>
      </w:r>
      <w:r w:rsidR="00AD251E" w:rsidRPr="00B668DB">
        <w:rPr>
          <w:iCs/>
          <w:w w:val="0"/>
          <w:sz w:val="24"/>
          <w:lang w:val="ru-RU"/>
        </w:rPr>
        <w:t xml:space="preserve">- </w:t>
      </w:r>
      <w:r w:rsidRPr="00B668DB">
        <w:rPr>
          <w:iCs/>
          <w:w w:val="0"/>
          <w:sz w:val="24"/>
          <w:lang w:val="ru-RU"/>
        </w:rPr>
        <w:t xml:space="preserve"> </w:t>
      </w:r>
      <w:r w:rsidR="00AD251E" w:rsidRPr="00B668DB">
        <w:rPr>
          <w:iCs/>
          <w:w w:val="0"/>
          <w:sz w:val="24"/>
          <w:lang w:val="ru-RU"/>
        </w:rPr>
        <w:t>«Самоуправление»;</w:t>
      </w:r>
    </w:p>
    <w:p w:rsidR="00AD251E" w:rsidRPr="00B668DB" w:rsidRDefault="00EB327A" w:rsidP="00AD251E">
      <w:pPr>
        <w:tabs>
          <w:tab w:val="left" w:pos="851"/>
        </w:tabs>
        <w:wordWrap/>
        <w:jc w:val="left"/>
        <w:rPr>
          <w:iCs/>
          <w:w w:val="0"/>
          <w:sz w:val="24"/>
          <w:lang w:val="ru-RU"/>
        </w:rPr>
      </w:pPr>
      <w:r w:rsidRPr="00B668DB">
        <w:rPr>
          <w:iCs/>
          <w:w w:val="0"/>
          <w:sz w:val="24"/>
          <w:lang w:val="ru-RU"/>
        </w:rPr>
        <w:t xml:space="preserve">    </w:t>
      </w:r>
      <w:r w:rsidR="00AD251E" w:rsidRPr="00B668DB">
        <w:rPr>
          <w:iCs/>
          <w:w w:val="0"/>
          <w:sz w:val="24"/>
          <w:lang w:val="ru-RU"/>
        </w:rPr>
        <w:t xml:space="preserve"> - </w:t>
      </w:r>
      <w:r w:rsidRPr="00B668DB">
        <w:rPr>
          <w:iCs/>
          <w:w w:val="0"/>
          <w:sz w:val="24"/>
          <w:lang w:val="ru-RU"/>
        </w:rPr>
        <w:t xml:space="preserve">  </w:t>
      </w:r>
      <w:r w:rsidR="00AD251E" w:rsidRPr="00B668DB">
        <w:rPr>
          <w:iCs/>
          <w:w w:val="0"/>
          <w:sz w:val="24"/>
          <w:lang w:val="ru-RU"/>
        </w:rPr>
        <w:t>«Д</w:t>
      </w:r>
      <w:r w:rsidR="00357C6F" w:rsidRPr="00B668DB">
        <w:rPr>
          <w:iCs/>
          <w:w w:val="0"/>
          <w:sz w:val="24"/>
          <w:lang w:val="ru-RU"/>
        </w:rPr>
        <w:t>ополнительное образование</w:t>
      </w:r>
      <w:r w:rsidR="00AD251E" w:rsidRPr="00B668DB">
        <w:rPr>
          <w:iCs/>
          <w:w w:val="0"/>
          <w:sz w:val="24"/>
          <w:lang w:val="ru-RU"/>
        </w:rPr>
        <w:t>»;</w:t>
      </w:r>
    </w:p>
    <w:p w:rsidR="00EB327A" w:rsidRPr="00B668DB" w:rsidRDefault="00EB327A" w:rsidP="00AD251E">
      <w:pPr>
        <w:widowControl/>
        <w:tabs>
          <w:tab w:val="left" w:pos="160"/>
        </w:tabs>
        <w:wordWrap/>
        <w:autoSpaceDE/>
        <w:autoSpaceDN/>
        <w:jc w:val="left"/>
        <w:rPr>
          <w:iCs/>
          <w:w w:val="0"/>
          <w:sz w:val="24"/>
          <w:lang w:val="ru-RU"/>
        </w:rPr>
      </w:pPr>
      <w:r w:rsidRPr="00B668DB">
        <w:rPr>
          <w:iCs/>
          <w:w w:val="0"/>
          <w:sz w:val="24"/>
          <w:lang w:val="ru-RU"/>
        </w:rPr>
        <w:t xml:space="preserve">   </w:t>
      </w:r>
      <w:r w:rsidR="00AD251E" w:rsidRPr="00B668DB">
        <w:rPr>
          <w:iCs/>
          <w:w w:val="0"/>
          <w:sz w:val="24"/>
          <w:lang w:val="ru-RU"/>
        </w:rPr>
        <w:t xml:space="preserve">  -</w:t>
      </w:r>
      <w:r w:rsidRPr="00B668DB">
        <w:rPr>
          <w:iCs/>
          <w:w w:val="0"/>
          <w:sz w:val="24"/>
          <w:lang w:val="ru-RU"/>
        </w:rPr>
        <w:t xml:space="preserve">  </w:t>
      </w:r>
      <w:r w:rsidR="00AD251E" w:rsidRPr="00B668DB">
        <w:rPr>
          <w:iCs/>
          <w:w w:val="0"/>
          <w:sz w:val="24"/>
          <w:lang w:val="ru-RU"/>
        </w:rPr>
        <w:t xml:space="preserve"> «Экскурсии, экспедиции, походы»;</w:t>
      </w:r>
    </w:p>
    <w:p w:rsidR="00EB327A" w:rsidRPr="00B668DB" w:rsidRDefault="00EB327A" w:rsidP="00AD251E">
      <w:pPr>
        <w:widowControl/>
        <w:tabs>
          <w:tab w:val="left" w:pos="160"/>
        </w:tabs>
        <w:wordWrap/>
        <w:autoSpaceDE/>
        <w:autoSpaceDN/>
        <w:jc w:val="left"/>
        <w:rPr>
          <w:iCs/>
          <w:w w:val="0"/>
          <w:sz w:val="24"/>
          <w:lang w:val="ru-RU"/>
        </w:rPr>
      </w:pPr>
      <w:r w:rsidRPr="00B668DB">
        <w:rPr>
          <w:iCs/>
          <w:w w:val="0"/>
          <w:sz w:val="24"/>
          <w:lang w:val="ru-RU"/>
        </w:rPr>
        <w:t xml:space="preserve">     -   «Профориентация»;</w:t>
      </w:r>
    </w:p>
    <w:p w:rsidR="00AD251E" w:rsidRPr="00B668DB" w:rsidRDefault="00EB327A" w:rsidP="00AD251E">
      <w:pPr>
        <w:widowControl/>
        <w:tabs>
          <w:tab w:val="left" w:pos="160"/>
        </w:tabs>
        <w:wordWrap/>
        <w:autoSpaceDE/>
        <w:autoSpaceDN/>
        <w:jc w:val="left"/>
        <w:rPr>
          <w:sz w:val="24"/>
          <w:lang w:val="ru-RU"/>
        </w:rPr>
      </w:pPr>
      <w:r w:rsidRPr="00B668DB">
        <w:rPr>
          <w:sz w:val="24"/>
          <w:lang w:val="ru-RU"/>
        </w:rPr>
        <w:t xml:space="preserve">    </w:t>
      </w:r>
      <w:r w:rsidR="00AD251E" w:rsidRPr="00B668DB">
        <w:rPr>
          <w:sz w:val="24"/>
          <w:lang w:val="ru-RU"/>
        </w:rPr>
        <w:t xml:space="preserve"> - </w:t>
      </w:r>
      <w:r w:rsidRPr="00B668DB">
        <w:rPr>
          <w:sz w:val="24"/>
          <w:lang w:val="ru-RU"/>
        </w:rPr>
        <w:t xml:space="preserve">  </w:t>
      </w:r>
      <w:r w:rsidR="00AD251E" w:rsidRPr="00B668DB">
        <w:rPr>
          <w:sz w:val="24"/>
          <w:lang w:val="ru-RU"/>
        </w:rPr>
        <w:t>«Организация предметно-эстетической среды»</w:t>
      </w:r>
      <w:r w:rsidRPr="00B668DB">
        <w:rPr>
          <w:sz w:val="24"/>
          <w:lang w:val="ru-RU"/>
        </w:rPr>
        <w:t>;</w:t>
      </w:r>
    </w:p>
    <w:p w:rsidR="00AD251E" w:rsidRPr="00B668DB" w:rsidRDefault="00AD251E" w:rsidP="00AD251E">
      <w:pPr>
        <w:widowControl/>
        <w:tabs>
          <w:tab w:val="left" w:pos="160"/>
        </w:tabs>
        <w:wordWrap/>
        <w:autoSpaceDE/>
        <w:autoSpaceDN/>
        <w:jc w:val="left"/>
        <w:rPr>
          <w:sz w:val="24"/>
          <w:lang w:val="ru-RU"/>
        </w:rPr>
      </w:pPr>
      <w:r w:rsidRPr="00B668DB">
        <w:rPr>
          <w:sz w:val="24"/>
          <w:lang w:val="ru-RU"/>
        </w:rPr>
        <w:t xml:space="preserve">  </w:t>
      </w:r>
      <w:r w:rsidR="00EB327A" w:rsidRPr="00B668DB">
        <w:rPr>
          <w:sz w:val="24"/>
          <w:lang w:val="ru-RU"/>
        </w:rPr>
        <w:t xml:space="preserve"> </w:t>
      </w:r>
      <w:r w:rsidRPr="00B668DB">
        <w:rPr>
          <w:sz w:val="24"/>
          <w:lang w:val="ru-RU"/>
        </w:rPr>
        <w:t xml:space="preserve">  </w:t>
      </w:r>
      <w:r w:rsidR="00EB327A" w:rsidRPr="00B668DB">
        <w:rPr>
          <w:sz w:val="24"/>
          <w:lang w:val="ru-RU"/>
        </w:rPr>
        <w:t>-     Работа с родителями;</w:t>
      </w:r>
    </w:p>
    <w:p w:rsidR="00AD251E" w:rsidRPr="00B668DB" w:rsidRDefault="00EB327A" w:rsidP="00EB327A">
      <w:pPr>
        <w:widowControl/>
        <w:tabs>
          <w:tab w:val="left" w:pos="160"/>
        </w:tabs>
        <w:wordWrap/>
        <w:autoSpaceDE/>
        <w:autoSpaceDN/>
        <w:jc w:val="left"/>
        <w:rPr>
          <w:sz w:val="24"/>
          <w:lang w:val="ru-RU"/>
        </w:rPr>
      </w:pPr>
      <w:r w:rsidRPr="00B668DB">
        <w:rPr>
          <w:sz w:val="24"/>
          <w:lang w:val="ru-RU"/>
        </w:rPr>
        <w:t xml:space="preserve">     </w:t>
      </w:r>
      <w:r w:rsidR="00AD251E" w:rsidRPr="00B668DB">
        <w:rPr>
          <w:sz w:val="24"/>
          <w:lang w:val="ru-RU"/>
        </w:rPr>
        <w:t xml:space="preserve">- </w:t>
      </w:r>
      <w:r w:rsidRPr="00B668DB">
        <w:rPr>
          <w:sz w:val="24"/>
          <w:lang w:val="ru-RU"/>
        </w:rPr>
        <w:t xml:space="preserve">    </w:t>
      </w:r>
      <w:r w:rsidR="00AD251E" w:rsidRPr="00B668DB">
        <w:rPr>
          <w:sz w:val="24"/>
          <w:lang w:val="ru-RU"/>
        </w:rPr>
        <w:t>Гражданско-патриотическое воспитание;</w:t>
      </w:r>
    </w:p>
    <w:p w:rsidR="00AD251E" w:rsidRPr="00B668DB" w:rsidRDefault="00AD251E" w:rsidP="00AD251E">
      <w:pPr>
        <w:widowControl/>
        <w:tabs>
          <w:tab w:val="left" w:pos="160"/>
        </w:tabs>
        <w:wordWrap/>
        <w:autoSpaceDE/>
        <w:autoSpaceDN/>
        <w:jc w:val="left"/>
        <w:rPr>
          <w:sz w:val="24"/>
          <w:lang w:val="ru-RU"/>
        </w:rPr>
      </w:pPr>
      <w:r w:rsidRPr="00B668DB">
        <w:rPr>
          <w:sz w:val="24"/>
          <w:lang w:val="ru-RU"/>
        </w:rPr>
        <w:t xml:space="preserve">   </w:t>
      </w:r>
      <w:r w:rsidR="00EB327A" w:rsidRPr="00B668DB">
        <w:rPr>
          <w:sz w:val="24"/>
          <w:lang w:val="ru-RU"/>
        </w:rPr>
        <w:t xml:space="preserve"> </w:t>
      </w:r>
      <w:r w:rsidRPr="00B668DB">
        <w:rPr>
          <w:sz w:val="24"/>
          <w:lang w:val="ru-RU"/>
        </w:rPr>
        <w:t xml:space="preserve"> - </w:t>
      </w:r>
      <w:r w:rsidR="00EB327A" w:rsidRPr="00B668DB">
        <w:rPr>
          <w:sz w:val="24"/>
          <w:lang w:val="ru-RU"/>
        </w:rPr>
        <w:t xml:space="preserve">    </w:t>
      </w:r>
      <w:r w:rsidRPr="00B668DB">
        <w:rPr>
          <w:sz w:val="24"/>
          <w:lang w:val="ru-RU"/>
        </w:rPr>
        <w:t>Экологическое воспитание.</w:t>
      </w:r>
    </w:p>
    <w:p w:rsidR="00AD251E" w:rsidRPr="00B668DB" w:rsidRDefault="00AD251E" w:rsidP="00EB327A">
      <w:pPr>
        <w:wordWrap/>
        <w:adjustRightInd w:val="0"/>
        <w:ind w:right="-1"/>
        <w:jc w:val="left"/>
        <w:rPr>
          <w:iCs/>
          <w:sz w:val="24"/>
          <w:lang w:val="ru-RU"/>
        </w:rPr>
      </w:pPr>
    </w:p>
    <w:p w:rsidR="00AD251E" w:rsidRPr="00B668DB" w:rsidRDefault="00AD251E" w:rsidP="00AD251E">
      <w:pPr>
        <w:wordWrap/>
        <w:adjustRightInd w:val="0"/>
        <w:ind w:right="-1" w:firstLine="709"/>
        <w:jc w:val="left"/>
        <w:rPr>
          <w:b/>
          <w:bCs/>
          <w:i/>
          <w:sz w:val="24"/>
          <w:lang w:val="ru-RU"/>
        </w:rPr>
      </w:pPr>
      <w:r w:rsidRPr="00B668DB">
        <w:rPr>
          <w:b/>
          <w:bCs/>
          <w:i/>
          <w:sz w:val="24"/>
          <w:lang w:val="ru-RU"/>
        </w:rPr>
        <w:t>2. Состояние организуемой в школе совместной деятельности обучающихся и взрослых.</w:t>
      </w:r>
    </w:p>
    <w:p w:rsidR="00AD251E" w:rsidRPr="00B668DB" w:rsidRDefault="00787038" w:rsidP="00787038">
      <w:pPr>
        <w:wordWrap/>
        <w:adjustRightInd w:val="0"/>
        <w:jc w:val="left"/>
        <w:rPr>
          <w:iCs/>
          <w:color w:val="000000"/>
          <w:sz w:val="24"/>
          <w:lang w:val="ru-RU"/>
        </w:rPr>
      </w:pPr>
      <w:r>
        <w:rPr>
          <w:iCs/>
          <w:sz w:val="24"/>
          <w:lang w:val="ru-RU"/>
        </w:rPr>
        <w:t xml:space="preserve">   </w:t>
      </w:r>
      <w:r w:rsidR="00AD251E" w:rsidRPr="00B668DB">
        <w:rPr>
          <w:iCs/>
          <w:sz w:val="24"/>
          <w:lang w:val="ru-RU"/>
        </w:rPr>
        <w:t xml:space="preserve">Критерием, на основе которого осуществляется данный анализ, является наличие в школе </w:t>
      </w:r>
      <w:r w:rsidR="00AD251E" w:rsidRPr="00B668DB">
        <w:rPr>
          <w:iCs/>
          <w:color w:val="000000"/>
          <w:sz w:val="24"/>
          <w:lang w:val="ru-RU"/>
        </w:rPr>
        <w:t>интересной, событийно насыщенной и личностно развивающей</w:t>
      </w:r>
      <w:r w:rsidR="00AD251E" w:rsidRPr="00B668DB">
        <w:rPr>
          <w:iCs/>
          <w:sz w:val="24"/>
          <w:lang w:val="ru-RU"/>
        </w:rPr>
        <w:t xml:space="preserve"> совместной деятельности обучающихся и взрослых</w:t>
      </w:r>
      <w:r w:rsidR="00AD251E" w:rsidRPr="00B668DB">
        <w:rPr>
          <w:iCs/>
          <w:color w:val="000000"/>
          <w:sz w:val="24"/>
          <w:lang w:val="ru-RU"/>
        </w:rPr>
        <w:t xml:space="preserve">. </w:t>
      </w:r>
    </w:p>
    <w:p w:rsidR="00AD251E" w:rsidRPr="00B668DB" w:rsidRDefault="00787038" w:rsidP="00787038">
      <w:pPr>
        <w:wordWrap/>
        <w:adjustRightInd w:val="0"/>
        <w:ind w:right="-1"/>
        <w:jc w:val="left"/>
        <w:rPr>
          <w:iCs/>
          <w:sz w:val="24"/>
          <w:lang w:val="ru-RU"/>
        </w:rPr>
      </w:pPr>
      <w:r>
        <w:rPr>
          <w:iCs/>
          <w:sz w:val="24"/>
          <w:lang w:val="ru-RU"/>
        </w:rPr>
        <w:t xml:space="preserve">   </w:t>
      </w:r>
      <w:r w:rsidR="00AD251E" w:rsidRPr="00B668DB">
        <w:rPr>
          <w:iCs/>
          <w:sz w:val="24"/>
          <w:lang w:val="ru-RU"/>
        </w:rPr>
        <w:t xml:space="preserve">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w:t>
      </w:r>
    </w:p>
    <w:p w:rsidR="00AD251E" w:rsidRPr="00B668DB" w:rsidRDefault="00787038" w:rsidP="00787038">
      <w:pPr>
        <w:wordWrap/>
        <w:adjustRightInd w:val="0"/>
        <w:ind w:right="-1"/>
        <w:jc w:val="left"/>
        <w:rPr>
          <w:iCs/>
          <w:sz w:val="24"/>
          <w:lang w:val="ru-RU"/>
        </w:rPr>
      </w:pPr>
      <w:r>
        <w:rPr>
          <w:iCs/>
          <w:sz w:val="24"/>
          <w:lang w:val="ru-RU"/>
        </w:rPr>
        <w:t xml:space="preserve">   </w:t>
      </w:r>
      <w:r w:rsidR="00AD251E" w:rsidRPr="00B668DB">
        <w:rPr>
          <w:iCs/>
          <w:sz w:val="24"/>
          <w:lang w:val="ru-RU"/>
        </w:rPr>
        <w:t>Способами</w:t>
      </w:r>
      <w:r w:rsidR="00AD251E" w:rsidRPr="00B668DB">
        <w:rPr>
          <w:i/>
          <w:sz w:val="24"/>
          <w:lang w:val="ru-RU"/>
        </w:rPr>
        <w:t xml:space="preserve"> </w:t>
      </w:r>
      <w:r w:rsidR="00AD251E" w:rsidRPr="00B668DB">
        <w:rPr>
          <w:iCs/>
          <w:sz w:val="24"/>
          <w:lang w:val="ru-RU"/>
        </w:rPr>
        <w:t>получения информации о состоянии организуемой в школе совместной деятельности обучающихся и педагогических работников могут быть беседы с обучающимися и их родителями, педагогическими работниками,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AD251E" w:rsidRPr="00B668DB" w:rsidRDefault="00EB327A" w:rsidP="00EB327A">
      <w:pPr>
        <w:wordWrap/>
        <w:adjustRightInd w:val="0"/>
        <w:ind w:right="-1"/>
        <w:jc w:val="left"/>
        <w:rPr>
          <w:i/>
          <w:sz w:val="24"/>
          <w:lang w:val="ru-RU"/>
        </w:rPr>
      </w:pPr>
      <w:r w:rsidRPr="00B668DB">
        <w:rPr>
          <w:iCs/>
          <w:sz w:val="24"/>
          <w:lang w:val="ru-RU"/>
        </w:rPr>
        <w:t xml:space="preserve">   </w:t>
      </w:r>
      <w:r w:rsidR="00AD251E" w:rsidRPr="00B668DB">
        <w:rPr>
          <w:iCs/>
          <w:sz w:val="24"/>
          <w:lang w:val="ru-RU"/>
        </w:rPr>
        <w:t>Внимание при этом сосредотачивается на вопросах, связанных с</w:t>
      </w:r>
      <w:r w:rsidR="00AD251E" w:rsidRPr="00B668DB">
        <w:rPr>
          <w:i/>
          <w:sz w:val="24"/>
          <w:lang w:val="ru-RU"/>
        </w:rPr>
        <w:t>:</w:t>
      </w:r>
    </w:p>
    <w:p w:rsidR="00AD251E" w:rsidRPr="00B668DB" w:rsidRDefault="00E84FD0" w:rsidP="00E84FD0">
      <w:pPr>
        <w:wordWrap/>
        <w:adjustRightInd w:val="0"/>
        <w:ind w:right="-1"/>
        <w:jc w:val="left"/>
        <w:rPr>
          <w:i/>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 xml:space="preserve">качеством проводимых </w:t>
      </w:r>
      <w:r w:rsidR="00AD251E" w:rsidRPr="00B668DB">
        <w:rPr>
          <w:sz w:val="24"/>
          <w:lang w:val="ru-RU"/>
        </w:rPr>
        <w:t>о</w:t>
      </w:r>
      <w:r w:rsidR="00AD251E" w:rsidRPr="00B668DB">
        <w:rPr>
          <w:color w:val="000000"/>
          <w:w w:val="0"/>
          <w:sz w:val="24"/>
          <w:lang w:val="ru-RU"/>
        </w:rPr>
        <w:t xml:space="preserve">бщешкольных ключевых </w:t>
      </w:r>
      <w:r w:rsidR="00AD251E" w:rsidRPr="00B668DB">
        <w:rPr>
          <w:sz w:val="24"/>
          <w:lang w:val="ru-RU"/>
        </w:rPr>
        <w:t>дел;</w:t>
      </w:r>
    </w:p>
    <w:p w:rsidR="00AD251E" w:rsidRPr="00B668DB" w:rsidRDefault="00E84FD0" w:rsidP="00E84FD0">
      <w:pPr>
        <w:wordWrap/>
        <w:adjustRightInd w:val="0"/>
        <w:ind w:right="-1"/>
        <w:jc w:val="left"/>
        <w:rPr>
          <w:i/>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 совместной деятельности классных руководителей и их классов;</w:t>
      </w:r>
    </w:p>
    <w:p w:rsidR="00AD251E" w:rsidRPr="00B668DB" w:rsidRDefault="00E84FD0" w:rsidP="00E84FD0">
      <w:pPr>
        <w:wordWrap/>
        <w:adjustRightInd w:val="0"/>
        <w:ind w:right="-1"/>
        <w:jc w:val="left"/>
        <w:rPr>
          <w:i/>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 организуемой в школе</w:t>
      </w:r>
      <w:r w:rsidR="00AD251E" w:rsidRPr="00B668DB">
        <w:rPr>
          <w:sz w:val="24"/>
          <w:lang w:val="ru-RU"/>
        </w:rPr>
        <w:t xml:space="preserve"> внеурочной деятельности;</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 реализации личностно развивающего потенциала школьных уроков;</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 xml:space="preserve">качеством существующего в школе </w:t>
      </w:r>
      <w:r w:rsidR="00AD251E" w:rsidRPr="00B668DB">
        <w:rPr>
          <w:sz w:val="24"/>
          <w:lang w:val="ru-RU"/>
        </w:rPr>
        <w:t>ученического самоуправления;</w:t>
      </w:r>
    </w:p>
    <w:p w:rsidR="00E84FD0" w:rsidRPr="00B668DB" w:rsidRDefault="00E84FD0" w:rsidP="00E84FD0">
      <w:pPr>
        <w:wordWrap/>
        <w:adjustRightInd w:val="0"/>
        <w:ind w:right="-1"/>
        <w:jc w:val="left"/>
        <w:rPr>
          <w:color w:val="000000"/>
          <w:w w:val="0"/>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w:t>
      </w:r>
      <w:r w:rsidR="00AD251E" w:rsidRPr="00B668DB">
        <w:rPr>
          <w:sz w:val="24"/>
          <w:lang w:val="ru-RU"/>
        </w:rPr>
        <w:t xml:space="preserve"> функционирующих на базе школы д</w:t>
      </w:r>
      <w:r w:rsidR="00AD251E" w:rsidRPr="00B668DB">
        <w:rPr>
          <w:color w:val="000000"/>
          <w:w w:val="0"/>
          <w:sz w:val="24"/>
          <w:lang w:val="ru-RU"/>
        </w:rPr>
        <w:t>етских общественных</w:t>
      </w:r>
    </w:p>
    <w:p w:rsidR="00AD251E" w:rsidRPr="00B668DB" w:rsidRDefault="00E84FD0" w:rsidP="00E84FD0">
      <w:pPr>
        <w:wordWrap/>
        <w:adjustRightInd w:val="0"/>
        <w:ind w:right="-1"/>
        <w:jc w:val="left"/>
        <w:rPr>
          <w:iCs/>
          <w:sz w:val="24"/>
          <w:lang w:val="ru-RU"/>
        </w:rPr>
      </w:pPr>
      <w:r w:rsidRPr="00B668DB">
        <w:rPr>
          <w:color w:val="000000"/>
          <w:w w:val="0"/>
          <w:sz w:val="24"/>
          <w:lang w:val="ru-RU"/>
        </w:rPr>
        <w:t xml:space="preserve">      </w:t>
      </w:r>
      <w:r w:rsidR="00AD251E" w:rsidRPr="00B668DB">
        <w:rPr>
          <w:color w:val="000000"/>
          <w:w w:val="0"/>
          <w:sz w:val="24"/>
          <w:lang w:val="ru-RU"/>
        </w:rPr>
        <w:t xml:space="preserve"> объединений;</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w:t>
      </w:r>
      <w:r w:rsidR="00AD251E" w:rsidRPr="00B668DB">
        <w:rPr>
          <w:color w:val="000000"/>
          <w:w w:val="0"/>
          <w:sz w:val="24"/>
          <w:lang w:val="ru-RU"/>
        </w:rPr>
        <w:t xml:space="preserve"> проводимых в школе экскурсий, походов; </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w:t>
      </w:r>
      <w:r w:rsidR="00AD251E" w:rsidRPr="00B668DB">
        <w:rPr>
          <w:rFonts w:eastAsia="№Е"/>
          <w:sz w:val="24"/>
          <w:lang w:val="ru-RU"/>
        </w:rPr>
        <w:t xml:space="preserve"> профориентационной работы школы;</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w:t>
      </w:r>
      <w:r w:rsidR="00AD251E" w:rsidRPr="00B668DB">
        <w:rPr>
          <w:rFonts w:eastAsia="№Е"/>
          <w:sz w:val="24"/>
          <w:lang w:val="ru-RU"/>
        </w:rPr>
        <w:t xml:space="preserve"> работы школьных медиа;</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w:t>
      </w:r>
      <w:r w:rsidR="00AD251E" w:rsidRPr="00B668DB">
        <w:rPr>
          <w:color w:val="000000"/>
          <w:w w:val="0"/>
          <w:sz w:val="24"/>
          <w:lang w:val="ru-RU"/>
        </w:rPr>
        <w:t xml:space="preserve"> организации предметно-эстетической среды школы;</w:t>
      </w:r>
    </w:p>
    <w:p w:rsidR="00AD251E" w:rsidRPr="00B668DB" w:rsidRDefault="00E84FD0" w:rsidP="00E84FD0">
      <w:pPr>
        <w:wordWrap/>
        <w:adjustRightInd w:val="0"/>
        <w:ind w:right="-1"/>
        <w:jc w:val="left"/>
        <w:rPr>
          <w:iCs/>
          <w:sz w:val="24"/>
          <w:lang w:val="ru-RU"/>
        </w:rPr>
      </w:pPr>
      <w:r w:rsidRPr="00B668DB">
        <w:rPr>
          <w:iCs/>
          <w:sz w:val="24"/>
          <w:lang w:val="ru-RU"/>
        </w:rPr>
        <w:t xml:space="preserve">     </w:t>
      </w:r>
      <w:r w:rsidR="00AD251E" w:rsidRPr="00B668DB">
        <w:rPr>
          <w:iCs/>
          <w:sz w:val="24"/>
          <w:lang w:val="ru-RU"/>
        </w:rPr>
        <w:t>-</w:t>
      </w:r>
      <w:r w:rsidR="00CF200D">
        <w:rPr>
          <w:iCs/>
          <w:sz w:val="24"/>
          <w:lang w:val="ru-RU"/>
        </w:rPr>
        <w:t xml:space="preserve"> </w:t>
      </w:r>
      <w:r w:rsidR="00AD251E" w:rsidRPr="00B668DB">
        <w:rPr>
          <w:iCs/>
          <w:sz w:val="24"/>
          <w:lang w:val="ru-RU"/>
        </w:rPr>
        <w:t>качеством взаимодействия школы и семей обучающихся.</w:t>
      </w:r>
    </w:p>
    <w:p w:rsidR="00AD251E" w:rsidRPr="00B668DB" w:rsidRDefault="00AD251E" w:rsidP="00AD251E">
      <w:pPr>
        <w:wordWrap/>
        <w:adjustRightInd w:val="0"/>
        <w:ind w:right="-1" w:firstLine="709"/>
        <w:jc w:val="left"/>
        <w:rPr>
          <w:sz w:val="24"/>
          <w:lang w:val="ru-RU"/>
        </w:rPr>
      </w:pPr>
      <w:r w:rsidRPr="00B668DB">
        <w:rPr>
          <w:iCs/>
          <w:sz w:val="24"/>
          <w:lang w:val="ru-RU"/>
        </w:rPr>
        <w:t xml:space="preserve">Итогом самоанализа </w:t>
      </w:r>
      <w:r w:rsidRPr="00B668DB">
        <w:rPr>
          <w:sz w:val="24"/>
          <w:lang w:val="ru-RU"/>
        </w:rPr>
        <w:t>организуемой в школе воспитательной работы является перечень выявленных проблем, над которыми предстоит работать педагогическому коллективу.</w:t>
      </w:r>
    </w:p>
    <w:p w:rsidR="00CF200D" w:rsidRDefault="00CF200D" w:rsidP="00CF200D">
      <w:pPr>
        <w:rPr>
          <w:color w:val="000000"/>
          <w:kern w:val="0"/>
          <w:sz w:val="24"/>
          <w:lang w:val="ru-RU" w:eastAsia="ru-RU"/>
        </w:rPr>
      </w:pPr>
      <w:r>
        <w:rPr>
          <w:color w:val="000000"/>
          <w:kern w:val="0"/>
          <w:sz w:val="24"/>
          <w:lang w:val="ru-RU" w:eastAsia="ru-RU"/>
        </w:rPr>
        <w:t xml:space="preserve">        </w:t>
      </w:r>
    </w:p>
    <w:p w:rsidR="00CF200D" w:rsidRDefault="00CF200D" w:rsidP="00CF200D">
      <w:pPr>
        <w:rPr>
          <w:color w:val="000000"/>
          <w:kern w:val="0"/>
          <w:sz w:val="24"/>
          <w:lang w:val="ru-RU" w:eastAsia="ru-RU"/>
        </w:rPr>
      </w:pPr>
    </w:p>
    <w:p w:rsidR="00CF200D" w:rsidRDefault="00CF200D" w:rsidP="00CF200D">
      <w:pPr>
        <w:rPr>
          <w:sz w:val="24"/>
          <w:lang w:val="ru-RU" w:eastAsia="ru-RU"/>
        </w:rPr>
      </w:pPr>
      <w:r>
        <w:rPr>
          <w:color w:val="000000"/>
          <w:kern w:val="0"/>
          <w:sz w:val="24"/>
          <w:lang w:val="ru-RU" w:eastAsia="ru-RU"/>
        </w:rPr>
        <w:lastRenderedPageBreak/>
        <w:t xml:space="preserve">        </w:t>
      </w:r>
      <w:r w:rsidR="00AD251E" w:rsidRPr="00B668DB">
        <w:rPr>
          <w:color w:val="000000"/>
          <w:kern w:val="0"/>
          <w:sz w:val="24"/>
          <w:lang w:val="ru-RU" w:eastAsia="ru-RU"/>
        </w:rPr>
        <w:t>В</w:t>
      </w:r>
      <w:r>
        <w:rPr>
          <w:color w:val="000000"/>
          <w:kern w:val="0"/>
          <w:sz w:val="24"/>
          <w:lang w:val="ru-RU" w:eastAsia="ru-RU"/>
        </w:rPr>
        <w:t xml:space="preserve"> </w:t>
      </w:r>
      <w:r w:rsidR="00E84FD0" w:rsidRPr="00B668DB">
        <w:rPr>
          <w:color w:val="000000"/>
          <w:kern w:val="0"/>
          <w:sz w:val="24"/>
          <w:lang w:val="ru-RU" w:eastAsia="ru-RU"/>
        </w:rPr>
        <w:t>основе воспитательной работы  ГБОУ «ЧКШИ</w:t>
      </w:r>
      <w:r w:rsidR="00AD251E" w:rsidRPr="00B668DB">
        <w:rPr>
          <w:color w:val="000000"/>
          <w:kern w:val="0"/>
          <w:sz w:val="24"/>
          <w:lang w:val="ru-RU" w:eastAsia="ru-RU"/>
        </w:rPr>
        <w:t xml:space="preserve">» заложена программа </w:t>
      </w:r>
      <w:r w:rsidR="006363AB" w:rsidRPr="00B668DB">
        <w:rPr>
          <w:sz w:val="24"/>
          <w:lang w:val="ru-RU" w:eastAsia="ru-RU"/>
        </w:rPr>
        <w:t xml:space="preserve"> воспитания и</w:t>
      </w:r>
    </w:p>
    <w:p w:rsidR="006363AB" w:rsidRPr="00B668DB" w:rsidRDefault="006363AB" w:rsidP="00CF200D">
      <w:pPr>
        <w:rPr>
          <w:rFonts w:eastAsiaTheme="minorHAnsi"/>
          <w:kern w:val="0"/>
          <w:sz w:val="24"/>
          <w:lang w:val="ru-RU" w:eastAsia="en-US"/>
        </w:rPr>
      </w:pPr>
      <w:r w:rsidRPr="00B668DB">
        <w:rPr>
          <w:sz w:val="24"/>
          <w:lang w:val="ru-RU" w:eastAsia="ru-RU"/>
        </w:rPr>
        <w:t>социализации кадет на ступени основного и среднего  общего образования «Кадеты – патриоты России»</w:t>
      </w:r>
      <w:r w:rsidR="00AD251E" w:rsidRPr="00B668DB">
        <w:rPr>
          <w:color w:val="000000"/>
          <w:kern w:val="0"/>
          <w:sz w:val="24"/>
          <w:lang w:val="ru-RU" w:eastAsia="ru-RU"/>
        </w:rPr>
        <w:t>,</w:t>
      </w:r>
      <w:r w:rsidRPr="00B668DB">
        <w:rPr>
          <w:rFonts w:eastAsiaTheme="minorHAnsi"/>
          <w:kern w:val="0"/>
          <w:sz w:val="24"/>
          <w:lang w:val="ru-RU" w:eastAsia="en-US"/>
        </w:rPr>
        <w:t xml:space="preserve"> предметом деятельности является личность кадета, формируемая через внеурочный, учебный процессы и процесс организации жизнедеятельности,  осуществляемые в условиях кадетской школы.  </w:t>
      </w:r>
    </w:p>
    <w:p w:rsidR="00CF200D" w:rsidRDefault="006F5085" w:rsidP="00CF200D">
      <w:pPr>
        <w:shd w:val="clear" w:color="auto" w:fill="FFFFFF"/>
        <w:adjustRightInd w:val="0"/>
        <w:ind w:left="10" w:right="24"/>
        <w:rPr>
          <w:kern w:val="0"/>
          <w:sz w:val="24"/>
          <w:lang w:val="ru-RU" w:eastAsia="ru-RU"/>
        </w:rPr>
      </w:pPr>
      <w:r w:rsidRPr="00B668DB">
        <w:rPr>
          <w:b/>
          <w:kern w:val="0"/>
          <w:sz w:val="24"/>
          <w:lang w:val="ru-RU" w:eastAsia="ru-RU"/>
        </w:rPr>
        <w:t>Цель</w:t>
      </w:r>
      <w:r w:rsidRPr="00B668DB">
        <w:rPr>
          <w:kern w:val="0"/>
          <w:sz w:val="24"/>
          <w:lang w:val="ru-RU" w:eastAsia="ru-RU"/>
        </w:rPr>
        <w:t>: социально-педагогическая под</w:t>
      </w:r>
      <w:r w:rsidR="00CF200D">
        <w:rPr>
          <w:kern w:val="0"/>
          <w:sz w:val="24"/>
          <w:lang w:val="ru-RU" w:eastAsia="ru-RU"/>
        </w:rPr>
        <w:t>держка становления и раз</w:t>
      </w:r>
      <w:r w:rsidR="00CF200D">
        <w:rPr>
          <w:kern w:val="0"/>
          <w:sz w:val="24"/>
          <w:lang w:val="ru-RU" w:eastAsia="ru-RU"/>
        </w:rPr>
        <w:softHyphen/>
        <w:t xml:space="preserve">вития </w:t>
      </w:r>
      <w:r w:rsidRPr="00B668DB">
        <w:rPr>
          <w:kern w:val="0"/>
          <w:sz w:val="24"/>
          <w:lang w:val="ru-RU" w:eastAsia="ru-RU"/>
        </w:rPr>
        <w:t xml:space="preserve">высоконравственного, </w:t>
      </w:r>
    </w:p>
    <w:p w:rsidR="006F5085" w:rsidRPr="00B668DB" w:rsidRDefault="006F5085" w:rsidP="00CF200D">
      <w:pPr>
        <w:shd w:val="clear" w:color="auto" w:fill="FFFFFF"/>
        <w:adjustRightInd w:val="0"/>
        <w:ind w:left="10" w:right="24"/>
        <w:rPr>
          <w:kern w:val="0"/>
          <w:sz w:val="24"/>
          <w:lang w:val="ru-RU" w:eastAsia="ru-RU"/>
        </w:rPr>
      </w:pPr>
      <w:r w:rsidRPr="00B668DB">
        <w:rPr>
          <w:kern w:val="0"/>
          <w:sz w:val="24"/>
          <w:lang w:val="ru-RU" w:eastAsia="ru-RU"/>
        </w:rPr>
        <w:t>творческого, компетент</w:t>
      </w:r>
      <w:r w:rsidR="00CF200D">
        <w:rPr>
          <w:kern w:val="0"/>
          <w:sz w:val="24"/>
          <w:lang w:val="ru-RU" w:eastAsia="ru-RU"/>
        </w:rPr>
        <w:t xml:space="preserve">ного гражданина России, </w:t>
      </w:r>
      <w:r w:rsidRPr="00B668DB">
        <w:rPr>
          <w:kern w:val="0"/>
          <w:sz w:val="24"/>
          <w:lang w:val="ru-RU" w:eastAsia="ru-RU"/>
        </w:rPr>
        <w:t>принимающего судьбу Отечества как свою личну</w:t>
      </w:r>
      <w:r w:rsidR="00CF200D">
        <w:rPr>
          <w:kern w:val="0"/>
          <w:sz w:val="24"/>
          <w:lang w:val="ru-RU" w:eastAsia="ru-RU"/>
        </w:rPr>
        <w:t xml:space="preserve">ю, осознающего ответственность </w:t>
      </w:r>
      <w:r w:rsidRPr="00B668DB">
        <w:rPr>
          <w:kern w:val="0"/>
          <w:sz w:val="24"/>
          <w:lang w:val="ru-RU" w:eastAsia="ru-RU"/>
        </w:rPr>
        <w:t>за настоящее и будущее своей страны, укорен</w:t>
      </w:r>
      <w:r w:rsidR="00CF200D">
        <w:rPr>
          <w:kern w:val="0"/>
          <w:sz w:val="24"/>
          <w:lang w:val="ru-RU" w:eastAsia="ru-RU"/>
        </w:rPr>
        <w:t xml:space="preserve">ённого в духовных и культурных </w:t>
      </w:r>
      <w:r w:rsidRPr="00B668DB">
        <w:rPr>
          <w:kern w:val="0"/>
          <w:sz w:val="24"/>
          <w:lang w:val="ru-RU" w:eastAsia="ru-RU"/>
        </w:rPr>
        <w:t>традициях многонационального народа Российской Федерации.</w:t>
      </w:r>
    </w:p>
    <w:p w:rsidR="006F5085" w:rsidRPr="00B668DB" w:rsidRDefault="006F5085" w:rsidP="006F5085">
      <w:pPr>
        <w:shd w:val="clear" w:color="auto" w:fill="FFFFFF"/>
        <w:wordWrap/>
        <w:adjustRightInd w:val="0"/>
        <w:ind w:right="24"/>
        <w:rPr>
          <w:kern w:val="0"/>
          <w:sz w:val="24"/>
          <w:lang w:val="ru-RU" w:eastAsia="ru-RU"/>
        </w:rPr>
      </w:pPr>
      <w:r w:rsidRPr="00B668DB">
        <w:rPr>
          <w:b/>
          <w:kern w:val="0"/>
          <w:sz w:val="24"/>
          <w:lang w:val="ru-RU" w:eastAsia="ru-RU"/>
        </w:rPr>
        <w:t>Задачи</w:t>
      </w:r>
      <w:r w:rsidRPr="00B668DB">
        <w:rPr>
          <w:kern w:val="0"/>
          <w:sz w:val="24"/>
          <w:lang w:val="ru-RU" w:eastAsia="ru-RU"/>
        </w:rPr>
        <w:t>:</w:t>
      </w:r>
    </w:p>
    <w:p w:rsidR="006F5085" w:rsidRPr="00B668DB" w:rsidRDefault="006F5085" w:rsidP="006F5085">
      <w:pPr>
        <w:shd w:val="clear" w:color="auto" w:fill="FFFFFF"/>
        <w:wordWrap/>
        <w:adjustRightInd w:val="0"/>
        <w:rPr>
          <w:kern w:val="0"/>
          <w:sz w:val="24"/>
          <w:lang w:val="ru-RU" w:eastAsia="ru-RU"/>
        </w:rPr>
      </w:pPr>
      <w:r w:rsidRPr="00B668DB">
        <w:rPr>
          <w:i/>
          <w:iCs/>
          <w:kern w:val="0"/>
          <w:sz w:val="24"/>
          <w:lang w:val="ru-RU" w:eastAsia="ru-RU"/>
        </w:rPr>
        <w:t>в области формирования личностной культуры:</w:t>
      </w:r>
    </w:p>
    <w:p w:rsidR="00CF200D"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формирование способности к </w:t>
      </w:r>
      <w:r w:rsidR="00CF200D">
        <w:rPr>
          <w:kern w:val="0"/>
          <w:sz w:val="24"/>
          <w:lang w:val="ru-RU" w:eastAsia="ru-RU"/>
        </w:rPr>
        <w:t xml:space="preserve">духовному развитию, реализации </w:t>
      </w:r>
      <w:r w:rsidRPr="00B668DB">
        <w:rPr>
          <w:kern w:val="0"/>
          <w:sz w:val="24"/>
          <w:lang w:val="ru-RU" w:eastAsia="ru-RU"/>
        </w:rPr>
        <w:t xml:space="preserve">творческого потенциала в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учебно-иг</w:t>
      </w:r>
      <w:r w:rsidR="00CF200D">
        <w:rPr>
          <w:kern w:val="0"/>
          <w:sz w:val="24"/>
          <w:lang w:val="ru-RU" w:eastAsia="ru-RU"/>
        </w:rPr>
        <w:t xml:space="preserve">ровой, предметно-продуктивной, </w:t>
      </w:r>
      <w:r w:rsidRPr="00B668DB">
        <w:rPr>
          <w:kern w:val="0"/>
          <w:sz w:val="24"/>
          <w:lang w:val="ru-RU" w:eastAsia="ru-RU"/>
        </w:rPr>
        <w:t xml:space="preserve">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w:t>
      </w:r>
      <w:r w:rsidR="00CF200D">
        <w:rPr>
          <w:kern w:val="0"/>
          <w:sz w:val="24"/>
          <w:lang w:val="ru-RU" w:eastAsia="ru-RU"/>
        </w:rPr>
        <w:t xml:space="preserve">  </w:t>
      </w:r>
      <w:r w:rsidRPr="00B668DB">
        <w:rPr>
          <w:kern w:val="0"/>
          <w:sz w:val="24"/>
          <w:lang w:val="ru-RU" w:eastAsia="ru-RU"/>
        </w:rPr>
        <w:t xml:space="preserve">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w:t>
      </w:r>
      <w:r w:rsidR="00CF200D">
        <w:rPr>
          <w:kern w:val="0"/>
          <w:sz w:val="24"/>
          <w:lang w:val="ru-RU" w:eastAsia="ru-RU"/>
        </w:rPr>
        <w:t xml:space="preserve"> </w:t>
      </w:r>
      <w:r w:rsidRPr="00B668DB">
        <w:rPr>
          <w:kern w:val="0"/>
          <w:sz w:val="24"/>
          <w:lang w:val="ru-RU" w:eastAsia="ru-RU"/>
        </w:rPr>
        <w:t xml:space="preserve">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давать нравственную оценку своим и чужим поступкам;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нравственного смысла учения,  социально ориентированной и общественно полезной деятельности; </w:t>
      </w:r>
    </w:p>
    <w:p w:rsidR="006F5085" w:rsidRPr="00B668DB" w:rsidRDefault="00CF200D" w:rsidP="006F5085">
      <w:pPr>
        <w:widowControl/>
        <w:tabs>
          <w:tab w:val="left" w:pos="10260"/>
        </w:tabs>
        <w:wordWrap/>
        <w:autoSpaceDE/>
        <w:autoSpaceDN/>
        <w:rPr>
          <w:kern w:val="0"/>
          <w:sz w:val="24"/>
          <w:lang w:val="ru-RU" w:eastAsia="ru-RU"/>
        </w:rPr>
      </w:pPr>
      <w:r>
        <w:rPr>
          <w:kern w:val="0"/>
          <w:sz w:val="24"/>
          <w:lang w:val="ru-RU" w:eastAsia="ru-RU"/>
        </w:rPr>
        <w:t xml:space="preserve">• </w:t>
      </w:r>
      <w:r w:rsidR="006F5085" w:rsidRPr="00B668DB">
        <w:rPr>
          <w:kern w:val="0"/>
          <w:sz w:val="24"/>
          <w:lang w:val="ru-RU" w:eastAsia="ru-RU"/>
        </w:rPr>
        <w:t xml:space="preserve">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усвоение обучающимся базовых национальных ценностей, духовных традиций народов России;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укрепление у подростка позитивной нравственной самооценки,  самоуважения и жизненного оптимизма;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развитие эстетических потребностей, ценностей и чувств;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развитие трудолюбия,  способности к преодолению трудностей,  целеустремлённости и настойчивости в достижении результата;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у подростка первоначальных профессиональных намерений и интересов,  осознание нравственного значения будущего профессионального выбора;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формирование экологической культуры,  культуры здорового и безопасного образа жизни.</w:t>
      </w:r>
    </w:p>
    <w:p w:rsidR="006F5085" w:rsidRPr="00B668DB" w:rsidRDefault="006F5085" w:rsidP="006F5085">
      <w:pPr>
        <w:widowControl/>
        <w:tabs>
          <w:tab w:val="left" w:pos="10260"/>
        </w:tabs>
        <w:wordWrap/>
        <w:autoSpaceDE/>
        <w:autoSpaceDN/>
        <w:rPr>
          <w:i/>
          <w:iCs/>
          <w:kern w:val="0"/>
          <w:sz w:val="24"/>
          <w:lang w:val="ru-RU" w:eastAsia="ru-RU"/>
        </w:rPr>
      </w:pPr>
      <w:r w:rsidRPr="00B668DB">
        <w:rPr>
          <w:i/>
          <w:iCs/>
          <w:kern w:val="0"/>
          <w:sz w:val="24"/>
          <w:lang w:val="ru-RU" w:eastAsia="ru-RU"/>
        </w:rPr>
        <w:t>в области формирования социальной культуры:</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укрепление веры в Россию,  чувства личной ответственности за Отечество, заботы о процветании своей страны;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развитие патриотизма и гражданской солидарности;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lastRenderedPageBreak/>
        <w:t xml:space="preserve">• формирование у подростков социальных компетенций,  необходимых для конструктивного, успешного и ответственного поведения в обществе;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укрепление доверия к другим людям,  институтам гражданского общества, государству;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развитие доброжелательности и эмоциональной отзывчивости,  понимания и сопереживания другим людям,  приобретение опыта оказания помощи другим людям;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усвоение гуманистических и демократических ценностных ориентаций;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культуры межэтнического общения,  уважения к культурным, религиозным традициям, образу жизни представителей народов России. </w:t>
      </w:r>
    </w:p>
    <w:p w:rsidR="006F5085" w:rsidRPr="00B668DB" w:rsidRDefault="006F5085" w:rsidP="006F5085">
      <w:pPr>
        <w:widowControl/>
        <w:tabs>
          <w:tab w:val="left" w:pos="10260"/>
        </w:tabs>
        <w:wordWrap/>
        <w:autoSpaceDE/>
        <w:autoSpaceDN/>
        <w:rPr>
          <w:i/>
          <w:kern w:val="0"/>
          <w:sz w:val="24"/>
          <w:lang w:val="ru-RU" w:eastAsia="ru-RU"/>
        </w:rPr>
      </w:pPr>
      <w:r w:rsidRPr="00B668DB">
        <w:rPr>
          <w:i/>
          <w:kern w:val="0"/>
          <w:sz w:val="24"/>
          <w:lang w:val="ru-RU" w:eastAsia="ru-RU"/>
        </w:rPr>
        <w:t>В области формирования семейной культуры:</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w:t>
      </w:r>
      <w:r w:rsidR="00CF200D">
        <w:rPr>
          <w:kern w:val="0"/>
          <w:sz w:val="24"/>
          <w:lang w:val="ru-RU" w:eastAsia="ru-RU"/>
        </w:rPr>
        <w:t xml:space="preserve"> </w:t>
      </w:r>
      <w:r w:rsidRPr="00B668DB">
        <w:rPr>
          <w:kern w:val="0"/>
          <w:sz w:val="24"/>
          <w:lang w:val="ru-RU" w:eastAsia="ru-RU"/>
        </w:rPr>
        <w:t xml:space="preserve">укрепление отношения к семье как основе российского общества;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представлений о значении семьи для устойчивого и успешного развития человека;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укрепление у обучающегося уважительного отношения к родителям,  осознанного, заботливого отношения к старшим и младшим;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 </w:t>
      </w:r>
    </w:p>
    <w:p w:rsidR="006F5085" w:rsidRPr="00B668DB" w:rsidRDefault="006F5085" w:rsidP="006F5085">
      <w:pPr>
        <w:widowControl/>
        <w:tabs>
          <w:tab w:val="left" w:pos="10260"/>
        </w:tabs>
        <w:wordWrap/>
        <w:autoSpaceDE/>
        <w:autoSpaceDN/>
        <w:rPr>
          <w:kern w:val="0"/>
          <w:sz w:val="24"/>
          <w:lang w:val="ru-RU" w:eastAsia="ru-RU"/>
        </w:rPr>
      </w:pPr>
      <w:r w:rsidRPr="00B668DB">
        <w:rPr>
          <w:kern w:val="0"/>
          <w:sz w:val="24"/>
          <w:lang w:val="ru-RU" w:eastAsia="ru-RU"/>
        </w:rPr>
        <w:t xml:space="preserve">• формирование начального опыта заботы о социально-психологическом благополучии своей семьи; </w:t>
      </w:r>
    </w:p>
    <w:p w:rsidR="00AD251E" w:rsidRPr="00CF200D" w:rsidRDefault="006F5085" w:rsidP="00CF200D">
      <w:pPr>
        <w:widowControl/>
        <w:tabs>
          <w:tab w:val="left" w:pos="10260"/>
        </w:tabs>
        <w:wordWrap/>
        <w:autoSpaceDE/>
        <w:autoSpaceDN/>
        <w:rPr>
          <w:kern w:val="0"/>
          <w:sz w:val="24"/>
          <w:lang w:val="ru-RU" w:eastAsia="ru-RU"/>
        </w:rPr>
      </w:pPr>
      <w:r w:rsidRPr="00B668DB">
        <w:rPr>
          <w:kern w:val="0"/>
          <w:sz w:val="24"/>
          <w:lang w:val="ru-RU" w:eastAsia="ru-RU"/>
        </w:rPr>
        <w:t>• знание традиций своей семьи,  культурно-исторических и этнических традиций семей своего народа, других народов России.</w:t>
      </w:r>
      <w:r w:rsidR="00CF200D">
        <w:rPr>
          <w:kern w:val="0"/>
          <w:sz w:val="24"/>
          <w:lang w:val="ru-RU" w:eastAsia="ru-RU"/>
        </w:rPr>
        <w:t xml:space="preserve">  </w:t>
      </w:r>
    </w:p>
    <w:p w:rsidR="00E84FD0" w:rsidRPr="00B668DB" w:rsidRDefault="006F5085" w:rsidP="00AD251E">
      <w:pPr>
        <w:widowControl/>
        <w:wordWrap/>
        <w:autoSpaceDE/>
        <w:autoSpaceDN/>
        <w:jc w:val="left"/>
        <w:rPr>
          <w:kern w:val="0"/>
          <w:sz w:val="24"/>
          <w:lang w:val="ru-RU" w:eastAsia="ru-RU"/>
        </w:rPr>
      </w:pPr>
      <w:r w:rsidRPr="00B668DB">
        <w:rPr>
          <w:color w:val="000000"/>
          <w:kern w:val="0"/>
          <w:sz w:val="24"/>
          <w:lang w:val="ru-RU" w:eastAsia="ru-RU"/>
        </w:rPr>
        <w:t xml:space="preserve">      </w:t>
      </w:r>
      <w:r w:rsidR="00AD251E" w:rsidRPr="00B668DB">
        <w:rPr>
          <w:kern w:val="0"/>
          <w:sz w:val="24"/>
          <w:lang w:val="ru-RU" w:eastAsia="ru-RU"/>
        </w:rPr>
        <w:t>Организация воспитывающей деятельности</w:t>
      </w:r>
      <w:r w:rsidR="00E84FD0" w:rsidRPr="00B668DB">
        <w:rPr>
          <w:kern w:val="0"/>
          <w:sz w:val="24"/>
          <w:lang w:val="ru-RU" w:eastAsia="ru-RU"/>
        </w:rPr>
        <w:t xml:space="preserve"> и дополнительного образовании ГБОУ «ЧКШИ» в 2020</w:t>
      </w:r>
      <w:r w:rsidR="00AD251E" w:rsidRPr="00B668DB">
        <w:rPr>
          <w:kern w:val="0"/>
          <w:sz w:val="24"/>
          <w:lang w:val="ru-RU" w:eastAsia="ru-RU"/>
        </w:rPr>
        <w:t>-20</w:t>
      </w:r>
      <w:r w:rsidR="00E84FD0" w:rsidRPr="00B668DB">
        <w:rPr>
          <w:kern w:val="0"/>
          <w:sz w:val="24"/>
          <w:lang w:val="ru-RU" w:eastAsia="ru-RU"/>
        </w:rPr>
        <w:t>21</w:t>
      </w:r>
      <w:r w:rsidR="00AD251E" w:rsidRPr="00B668DB">
        <w:rPr>
          <w:kern w:val="0"/>
          <w:sz w:val="24"/>
          <w:lang w:val="ru-RU" w:eastAsia="ru-RU"/>
        </w:rPr>
        <w:t xml:space="preserve"> учебном году направлена на реализацию следующих документов: </w:t>
      </w:r>
      <w:r w:rsidR="00E84FD0" w:rsidRPr="00B668DB">
        <w:rPr>
          <w:kern w:val="0"/>
          <w:sz w:val="24"/>
          <w:lang w:val="ru-RU" w:eastAsia="ru-RU"/>
        </w:rPr>
        <w:t>Закона РФ "Об образовании в РФ"</w:t>
      </w:r>
      <w:r w:rsidR="00AD251E" w:rsidRPr="00B668DB">
        <w:rPr>
          <w:kern w:val="0"/>
          <w:sz w:val="24"/>
          <w:lang w:val="ru-RU" w:eastAsia="ru-RU"/>
        </w:rPr>
        <w:t xml:space="preserve">, Конвенции ООН о правах ребенка, Закона РФ "Об основных гарантиях прав ребенка в Российской Федерации", Распоряжения Правительства РФ «Концепция модернизации российского образования», Постановления Правительства РФ "Об утверждении Типового положения об общеобразовательном учреждении", Постановления Правительства РФ "О национальной доктрине образования в Российской Федерации", Постановления Правительства РФ "О государственной программе "Патриотическое воспитание граждан Российской Федерации",  нормативов СанПиН. </w:t>
      </w:r>
      <w:r w:rsidR="00E84FD0" w:rsidRPr="00B668DB">
        <w:rPr>
          <w:kern w:val="0"/>
          <w:sz w:val="24"/>
          <w:lang w:val="ru-RU" w:eastAsia="ru-RU"/>
        </w:rPr>
        <w:t xml:space="preserve">   </w:t>
      </w:r>
    </w:p>
    <w:p w:rsidR="00AD251E" w:rsidRPr="00B668DB" w:rsidRDefault="00E84FD0"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Воспитывающая деятельность является компонентом целостной педагогической системы. Её ядром является единство двух коллективов - педагогического и ученического. Педагогическая деятельность связывает воспитание и обучение в единое целое. Таким образом, воспитательная среда - это способ организации педагогического взаимодействия. При планировании воспитательной работы на учебный год мы опирались на анализ предыдущего учебного года и реализацию поставленных целей и задач, традиции школы, особенности педагогического коллектива, интересы и потребности учащихся и родителей.</w:t>
      </w:r>
    </w:p>
    <w:p w:rsidR="00AD251E" w:rsidRPr="00B668DB" w:rsidRDefault="00C41BCE"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При составлении плана воспитательной работы школы учитываются возрастные, физические, интеллектуальные возможности обучающихся, а также их интересы.    </w:t>
      </w:r>
    </w:p>
    <w:p w:rsidR="00AD251E" w:rsidRPr="00CF200D"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Исходя их данных целей и задач, были обозначены основные направления, по которым велась в тече</w:t>
      </w:r>
      <w:r w:rsidR="00CF200D">
        <w:rPr>
          <w:color w:val="000000"/>
          <w:kern w:val="0"/>
          <w:sz w:val="24"/>
          <w:lang w:val="ru-RU" w:eastAsia="ru-RU"/>
        </w:rPr>
        <w:t>ние года воспитательная работа:</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Социальное направление</w:t>
      </w:r>
    </w:p>
    <w:p w:rsidR="002E6137" w:rsidRPr="00B668DB" w:rsidRDefault="00AD251E" w:rsidP="002E6137">
      <w:pPr>
        <w:widowControl/>
        <w:wordWrap/>
        <w:autoSpaceDE/>
        <w:autoSpaceDN/>
        <w:jc w:val="left"/>
        <w:rPr>
          <w:kern w:val="0"/>
          <w:sz w:val="24"/>
          <w:lang w:val="ru-RU" w:eastAsia="zh-CN"/>
        </w:rPr>
      </w:pPr>
      <w:r w:rsidRPr="00B668DB">
        <w:rPr>
          <w:b/>
          <w:kern w:val="0"/>
          <w:sz w:val="24"/>
          <w:lang w:val="ru-RU" w:eastAsia="zh-CN"/>
        </w:rPr>
        <w:t xml:space="preserve">Цель:  </w:t>
      </w:r>
      <w:r w:rsidRPr="00B668DB">
        <w:rPr>
          <w:kern w:val="0"/>
          <w:sz w:val="24"/>
          <w:lang w:val="ru-RU" w:eastAsia="zh-CN"/>
        </w:rPr>
        <w:t>воспитание у подрастающего поколения экологически целесообразного поведения как показателя духовного развития личности; сохранение и укрепление здоровья учащихся, формирование потребности в здоровом образе жизни.</w:t>
      </w:r>
    </w:p>
    <w:p w:rsidR="002E6137" w:rsidRPr="00B668DB" w:rsidRDefault="002E6137" w:rsidP="002E6137">
      <w:pPr>
        <w:widowControl/>
        <w:wordWrap/>
        <w:autoSpaceDE/>
        <w:autoSpaceDN/>
        <w:jc w:val="left"/>
        <w:rPr>
          <w:kern w:val="0"/>
          <w:sz w:val="24"/>
          <w:lang w:val="ru-RU" w:eastAsia="ru-RU"/>
        </w:rPr>
      </w:pPr>
      <w:r w:rsidRPr="00B668DB">
        <w:rPr>
          <w:b/>
          <w:bCs/>
          <w:i/>
          <w:iCs/>
          <w:kern w:val="0"/>
          <w:sz w:val="24"/>
          <w:lang w:val="ru-RU" w:eastAsia="ru-RU"/>
        </w:rPr>
        <w:t xml:space="preserve"> Духовно-нравственное воспитание </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Цель: Дальнейшее совершенствование и развитие индивидуальных творческих способностей  учащихся. Развитие художественного вкуса, умения видеть, понимать  и анализировать прекрасное. Проводить тематические праздники с помощью родителей и детей.</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lastRenderedPageBreak/>
        <w:t>Главная задача духовно-нравственного воспитания – это наполнить работу учащихся интересной, разнообразной творческой деятельностью, разв</w:t>
      </w:r>
      <w:r w:rsidR="00CF200D">
        <w:rPr>
          <w:kern w:val="0"/>
          <w:sz w:val="24"/>
          <w:lang w:val="ru-RU" w:eastAsia="ru-RU"/>
        </w:rPr>
        <w:t xml:space="preserve">ивающей индивидуальные качества </w:t>
      </w:r>
      <w:r w:rsidRPr="00B668DB">
        <w:rPr>
          <w:kern w:val="0"/>
          <w:sz w:val="24"/>
          <w:lang w:val="ru-RU" w:eastAsia="ru-RU"/>
        </w:rPr>
        <w:t>личности. Главный результат данной задачи заключается в развитии нравственной ответственности личности, готовности к самореализации, саморазвитию и нравственному совершенствовании. Работа по духовно-нравственному воспитанию проводилась в соответствии с общешкольным планом внеклассной работы,  планами классных руководителей, опираясь на ведущие направления, были проведены мероприятия, выбраны разнообразные формы и приемы работы.</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 xml:space="preserve">   В то же время наблюдается недостаток внимания на сформированность нравственных  и духовных качеств учащихся.  Настораживает в отдельных случаях среди подростков недоброжелательность, нетерпимость по отношению друг к другу, к людям, неумение вести себя в общественных местах, бережно относиться  к собственности, школьному имуществу.  Положительное отношение   к обществу и природе  остается примерно на одном уровне.  Такие результаты говорят о недостаточном  воспитательном воздействии классных руководителей.</w:t>
      </w:r>
    </w:p>
    <w:p w:rsidR="002E6137" w:rsidRPr="00B668DB" w:rsidRDefault="002E6137" w:rsidP="002E6137">
      <w:pPr>
        <w:widowControl/>
        <w:wordWrap/>
        <w:autoSpaceDE/>
        <w:autoSpaceDN/>
        <w:jc w:val="left"/>
        <w:rPr>
          <w:kern w:val="0"/>
          <w:sz w:val="24"/>
          <w:lang w:val="ru-RU" w:eastAsia="ru-RU"/>
        </w:rPr>
      </w:pPr>
      <w:r w:rsidRPr="00B668DB">
        <w:rPr>
          <w:b/>
          <w:bCs/>
          <w:i/>
          <w:iCs/>
          <w:kern w:val="0"/>
          <w:sz w:val="24"/>
          <w:lang w:val="ru-RU" w:eastAsia="ru-RU"/>
        </w:rPr>
        <w:t>Проблемы:</w:t>
      </w:r>
    </w:p>
    <w:p w:rsidR="002E6137" w:rsidRPr="00B668DB" w:rsidRDefault="002E6137" w:rsidP="002E6137">
      <w:pPr>
        <w:widowControl/>
        <w:numPr>
          <w:ilvl w:val="0"/>
          <w:numId w:val="28"/>
        </w:numPr>
        <w:wordWrap/>
        <w:autoSpaceDE/>
        <w:autoSpaceDN/>
        <w:jc w:val="left"/>
        <w:rPr>
          <w:kern w:val="0"/>
          <w:sz w:val="24"/>
          <w:lang w:val="ru-RU" w:eastAsia="ru-RU"/>
        </w:rPr>
      </w:pPr>
      <w:r w:rsidRPr="00B668DB">
        <w:rPr>
          <w:kern w:val="0"/>
          <w:sz w:val="24"/>
          <w:lang w:val="ru-RU" w:eastAsia="ru-RU"/>
        </w:rPr>
        <w:t>Недостаточное внимание классных руководителей к изучению этики, культуры поведения.</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 xml:space="preserve">     2. Низкая активность учащихся  6 и 8 классов в творческих конкурсах.</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 xml:space="preserve">     3.Недостаточное использование классными руководителями различных методик </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 xml:space="preserve">        диагностирования нравственного уровня учащихся и коррекции </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 xml:space="preserve">        воспитательного воздействия на них в соответствии с полученными </w:t>
      </w:r>
    </w:p>
    <w:p w:rsidR="002E6137" w:rsidRPr="00B668DB" w:rsidRDefault="002E6137" w:rsidP="002E6137">
      <w:pPr>
        <w:widowControl/>
        <w:wordWrap/>
        <w:autoSpaceDE/>
        <w:autoSpaceDN/>
        <w:jc w:val="left"/>
        <w:rPr>
          <w:kern w:val="0"/>
          <w:sz w:val="24"/>
          <w:lang w:val="ru-RU" w:eastAsia="ru-RU"/>
        </w:rPr>
      </w:pPr>
      <w:r w:rsidRPr="00B668DB">
        <w:rPr>
          <w:kern w:val="0"/>
          <w:sz w:val="24"/>
          <w:lang w:val="ru-RU" w:eastAsia="ru-RU"/>
        </w:rPr>
        <w:t xml:space="preserve">        результатами.</w:t>
      </w:r>
    </w:p>
    <w:p w:rsidR="002E6137" w:rsidRPr="00B668DB" w:rsidRDefault="002E6137" w:rsidP="002E6137">
      <w:pPr>
        <w:widowControl/>
        <w:wordWrap/>
        <w:autoSpaceDE/>
        <w:autoSpaceDN/>
        <w:jc w:val="left"/>
        <w:rPr>
          <w:kern w:val="0"/>
          <w:sz w:val="24"/>
          <w:lang w:val="ru-RU" w:eastAsia="ru-RU"/>
        </w:rPr>
      </w:pPr>
      <w:r w:rsidRPr="00B668DB">
        <w:rPr>
          <w:b/>
          <w:bCs/>
          <w:i/>
          <w:iCs/>
          <w:kern w:val="0"/>
          <w:sz w:val="24"/>
          <w:lang w:val="ru-RU" w:eastAsia="ru-RU"/>
        </w:rPr>
        <w:t>Возможные пути преодоления недостатков:</w:t>
      </w:r>
    </w:p>
    <w:p w:rsidR="002E6137" w:rsidRPr="00B668DB" w:rsidRDefault="002E6137" w:rsidP="002E6137">
      <w:pPr>
        <w:widowControl/>
        <w:numPr>
          <w:ilvl w:val="0"/>
          <w:numId w:val="29"/>
        </w:numPr>
        <w:wordWrap/>
        <w:autoSpaceDE/>
        <w:autoSpaceDN/>
        <w:jc w:val="left"/>
        <w:rPr>
          <w:kern w:val="0"/>
          <w:sz w:val="24"/>
          <w:lang w:val="ru-RU" w:eastAsia="ru-RU"/>
        </w:rPr>
      </w:pPr>
      <w:r w:rsidRPr="00B668DB">
        <w:rPr>
          <w:kern w:val="0"/>
          <w:sz w:val="24"/>
          <w:lang w:val="ru-RU" w:eastAsia="ru-RU"/>
        </w:rPr>
        <w:t>Классным руководителям совершенствовать методы стимулирования успешности в преодолении трудностей учащимися; уделять больше внимания в общеобразовательных классах различным интеллектуальным турнирам, занимательным предметным  материалам, которые помогли бы заинтересовать учащихся.</w:t>
      </w:r>
    </w:p>
    <w:p w:rsidR="002E6137" w:rsidRPr="00B668DB" w:rsidRDefault="002E6137" w:rsidP="002E6137">
      <w:pPr>
        <w:widowControl/>
        <w:numPr>
          <w:ilvl w:val="0"/>
          <w:numId w:val="29"/>
        </w:numPr>
        <w:wordWrap/>
        <w:autoSpaceDE/>
        <w:autoSpaceDN/>
        <w:jc w:val="left"/>
        <w:rPr>
          <w:kern w:val="0"/>
          <w:sz w:val="24"/>
          <w:lang w:val="ru-RU" w:eastAsia="ru-RU"/>
        </w:rPr>
      </w:pPr>
      <w:r w:rsidRPr="00B668DB">
        <w:rPr>
          <w:kern w:val="0"/>
          <w:sz w:val="24"/>
          <w:lang w:val="ru-RU" w:eastAsia="ru-RU"/>
        </w:rPr>
        <w:t>Классным руководителям активизировать творческую деятельность учащихся.</w:t>
      </w:r>
    </w:p>
    <w:p w:rsidR="00AD251E" w:rsidRPr="00B668DB" w:rsidRDefault="002E6137" w:rsidP="00AD251E">
      <w:pPr>
        <w:widowControl/>
        <w:numPr>
          <w:ilvl w:val="0"/>
          <w:numId w:val="29"/>
        </w:numPr>
        <w:wordWrap/>
        <w:autoSpaceDE/>
        <w:autoSpaceDN/>
        <w:jc w:val="left"/>
        <w:rPr>
          <w:kern w:val="0"/>
          <w:sz w:val="24"/>
          <w:lang w:val="ru-RU" w:eastAsia="ru-RU"/>
        </w:rPr>
      </w:pPr>
      <w:r w:rsidRPr="00B668DB">
        <w:rPr>
          <w:kern w:val="0"/>
          <w:sz w:val="24"/>
          <w:lang w:val="ru-RU" w:eastAsia="ru-RU"/>
        </w:rPr>
        <w:t>Администрации своевременно направлять, отслеживать, стимулировать работу классных руководителей по использованию различных методов диагностики уровня воспитанности учащихся, коррекции в связи с полученными результатами своей воспитательной деятельности в этом направлении.</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Спортивно-оздоровительное направление</w:t>
      </w:r>
    </w:p>
    <w:p w:rsidR="00C41BCE" w:rsidRPr="00B668DB" w:rsidRDefault="00AD251E" w:rsidP="00AD251E">
      <w:pPr>
        <w:widowControl/>
        <w:wordWrap/>
        <w:autoSpaceDE/>
        <w:autoSpaceDN/>
        <w:jc w:val="left"/>
        <w:rPr>
          <w:kern w:val="0"/>
          <w:sz w:val="24"/>
          <w:lang w:val="ru-RU" w:eastAsia="zh-CN"/>
        </w:rPr>
      </w:pPr>
      <w:r w:rsidRPr="00B668DB">
        <w:rPr>
          <w:b/>
          <w:kern w:val="0"/>
          <w:sz w:val="24"/>
          <w:lang w:val="ru-RU" w:eastAsia="zh-CN"/>
        </w:rPr>
        <w:t>Цель:</w:t>
      </w:r>
      <w:r w:rsidRPr="00B668DB">
        <w:rPr>
          <w:kern w:val="0"/>
          <w:sz w:val="24"/>
          <w:lang w:val="ru-RU" w:eastAsia="zh-CN"/>
        </w:rPr>
        <w:t xml:space="preserve"> создание условий для сохранения здоровья, физического развития, воспитание негативного</w:t>
      </w:r>
      <w:r w:rsidR="002E6137" w:rsidRPr="00B668DB">
        <w:rPr>
          <w:kern w:val="0"/>
          <w:sz w:val="24"/>
          <w:lang w:val="ru-RU" w:eastAsia="zh-CN"/>
        </w:rPr>
        <w:t xml:space="preserve"> отношения к вредным привычкам.</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Общекультурное направление</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 xml:space="preserve">Цель: </w:t>
      </w:r>
      <w:r w:rsidRPr="00B668DB">
        <w:rPr>
          <w:kern w:val="0"/>
          <w:sz w:val="24"/>
          <w:lang w:val="ru-RU" w:eastAsia="zh-CN"/>
        </w:rPr>
        <w:t>создание условий для развития творческой активности, ответственности за порученное дело  познавательного интереса.</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Общеинтеллектуальное направление</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Цель:</w:t>
      </w:r>
      <w:r w:rsidRPr="00B668DB">
        <w:rPr>
          <w:kern w:val="0"/>
          <w:sz w:val="24"/>
          <w:lang w:val="ru-RU" w:eastAsia="zh-CN"/>
        </w:rPr>
        <w:t xml:space="preserve"> создание условий для развития познавательного интереса.</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Работа с учителями-предметниками</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Цель</w:t>
      </w:r>
      <w:r w:rsidRPr="00B668DB">
        <w:rPr>
          <w:kern w:val="0"/>
          <w:sz w:val="24"/>
          <w:lang w:val="ru-RU" w:eastAsia="zh-CN"/>
        </w:rPr>
        <w:t>: провести беседы с учителями-предметниками об успеваемости учащихся по предметам, выявление уровня затруднений.</w:t>
      </w:r>
    </w:p>
    <w:p w:rsidR="00AD251E" w:rsidRPr="00B668DB" w:rsidRDefault="00AD251E" w:rsidP="00AD251E">
      <w:pPr>
        <w:widowControl/>
        <w:wordWrap/>
        <w:autoSpaceDE/>
        <w:autoSpaceDN/>
        <w:jc w:val="left"/>
        <w:rPr>
          <w:b/>
          <w:kern w:val="0"/>
          <w:sz w:val="24"/>
          <w:lang w:val="ru-RU" w:eastAsia="zh-CN"/>
        </w:rPr>
      </w:pPr>
      <w:r w:rsidRPr="00B668DB">
        <w:rPr>
          <w:b/>
          <w:kern w:val="0"/>
          <w:sz w:val="24"/>
          <w:lang w:val="ru-RU" w:eastAsia="zh-CN"/>
        </w:rPr>
        <w:t>Работа с родителями</w:t>
      </w:r>
    </w:p>
    <w:p w:rsidR="00AD251E" w:rsidRPr="00B668DB" w:rsidRDefault="00AD251E" w:rsidP="00AD251E">
      <w:pPr>
        <w:widowControl/>
        <w:wordWrap/>
        <w:autoSpaceDE/>
        <w:autoSpaceDN/>
        <w:jc w:val="left"/>
        <w:rPr>
          <w:kern w:val="0"/>
          <w:sz w:val="24"/>
          <w:lang w:val="ru-RU" w:eastAsia="zh-CN"/>
        </w:rPr>
      </w:pPr>
      <w:r w:rsidRPr="00B668DB">
        <w:rPr>
          <w:b/>
          <w:kern w:val="0"/>
          <w:sz w:val="24"/>
          <w:lang w:val="ru-RU" w:eastAsia="zh-CN"/>
        </w:rPr>
        <w:t xml:space="preserve">        Цель:</w:t>
      </w:r>
      <w:r w:rsidRPr="00B668DB">
        <w:rPr>
          <w:kern w:val="0"/>
          <w:sz w:val="24"/>
          <w:lang w:val="ru-RU" w:eastAsia="zh-CN"/>
        </w:rPr>
        <w:t xml:space="preserve"> провести родительские собрания, индивидуальные беседы </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Создание системы воспитания предполагает разработку концепции воспитания, где определяются теоретические основы воспитания, стратегические цели, основные принципы и модель личности специалиста, которая должна быть реализована в качестве конечной цели в воспитательной работе школы...</w:t>
      </w:r>
    </w:p>
    <w:p w:rsidR="00AD251E" w:rsidRPr="00B668DB" w:rsidRDefault="00AD251E" w:rsidP="00AD251E">
      <w:pPr>
        <w:widowControl/>
        <w:suppressAutoHyphens/>
        <w:wordWrap/>
        <w:autoSpaceDE/>
        <w:autoSpaceDN/>
        <w:ind w:right="-81"/>
        <w:jc w:val="left"/>
        <w:rPr>
          <w:kern w:val="0"/>
          <w:sz w:val="24"/>
          <w:lang w:val="ru-RU" w:eastAsia="ar-SA"/>
        </w:rPr>
      </w:pPr>
      <w:r w:rsidRPr="00B668DB">
        <w:rPr>
          <w:kern w:val="0"/>
          <w:sz w:val="24"/>
          <w:lang w:val="ru-RU" w:eastAsia="ar-SA"/>
        </w:rPr>
        <w:t xml:space="preserve">         Если принять воспитание  как целенаправленную организацию процесса вхождения ребенка в современное общество с учетом знаний национальной культуры, развитие его способности жить в нем достойно, формирование системы ценностных отношений ребенка к окружающему миру во </w:t>
      </w:r>
      <w:r w:rsidRPr="00B668DB">
        <w:rPr>
          <w:kern w:val="0"/>
          <w:sz w:val="24"/>
          <w:lang w:val="ru-RU" w:eastAsia="ar-SA"/>
        </w:rPr>
        <w:lastRenderedPageBreak/>
        <w:t>всех его проявлениях, становится ясно, что главным результатом воспитания будет личность, способная строить жизнь, достойную человека, имеющего свои корни.</w:t>
      </w:r>
    </w:p>
    <w:p w:rsidR="00AD251E" w:rsidRPr="00B668DB" w:rsidRDefault="00AD251E" w:rsidP="00AD251E">
      <w:pPr>
        <w:widowControl/>
        <w:suppressAutoHyphens/>
        <w:wordWrap/>
        <w:autoSpaceDE/>
        <w:autoSpaceDN/>
        <w:ind w:right="-81"/>
        <w:jc w:val="left"/>
        <w:rPr>
          <w:kern w:val="0"/>
          <w:sz w:val="24"/>
          <w:lang w:val="ru-RU" w:eastAsia="ar-SA"/>
        </w:rPr>
      </w:pPr>
      <w:r w:rsidRPr="00B668DB">
        <w:rPr>
          <w:kern w:val="0"/>
          <w:sz w:val="24"/>
          <w:lang w:val="ru-RU" w:eastAsia="ar-SA"/>
        </w:rPr>
        <w:t>         Отсюда основа новой педагогической позиции в воспитании – это принятие ребенка как личности, признание его индивидуального своеобразия, его права проявлять свое «я» на том уровне развития, которого он достиг в своей жизни.</w:t>
      </w:r>
    </w:p>
    <w:p w:rsidR="00AD251E" w:rsidRPr="00B668DB" w:rsidRDefault="00AD251E" w:rsidP="00AD251E">
      <w:pPr>
        <w:widowControl/>
        <w:suppressAutoHyphens/>
        <w:wordWrap/>
        <w:autoSpaceDE/>
        <w:autoSpaceDN/>
        <w:jc w:val="left"/>
        <w:rPr>
          <w:kern w:val="0"/>
          <w:sz w:val="24"/>
          <w:lang w:val="ru-RU" w:eastAsia="ar-SA"/>
        </w:rPr>
      </w:pPr>
      <w:r w:rsidRPr="00B668DB">
        <w:rPr>
          <w:kern w:val="0"/>
          <w:sz w:val="24"/>
          <w:lang w:val="ru-RU" w:eastAsia="ar-SA"/>
        </w:rPr>
        <w:t>        Реализация принципа адаптивности, формирование личностно-ориентированной школы требует такой воспитательной среды, которая продуктивно работала бы на воспитание толерантности, трудолюбия, лидерства, формирование общей культуры учащихся, развитие задатков детей с разными возможностями. Воспитательная среда школы должна предоставлять возможность детям пробовать себя в разных видах деятельности и способствовать успешности учащихся.</w:t>
      </w:r>
    </w:p>
    <w:p w:rsidR="00AD251E" w:rsidRPr="00B668DB" w:rsidRDefault="00AD251E" w:rsidP="00AD251E">
      <w:pPr>
        <w:widowControl/>
        <w:suppressAutoHyphens/>
        <w:wordWrap/>
        <w:autoSpaceDE/>
        <w:autoSpaceDN/>
        <w:ind w:right="-81" w:firstLine="540"/>
        <w:jc w:val="left"/>
        <w:rPr>
          <w:kern w:val="0"/>
          <w:sz w:val="24"/>
          <w:lang w:val="ru-RU" w:eastAsia="ar-SA"/>
        </w:rPr>
      </w:pPr>
      <w:r w:rsidRPr="00B668DB">
        <w:rPr>
          <w:kern w:val="0"/>
          <w:sz w:val="24"/>
          <w:lang w:val="ru-RU" w:eastAsia="ar-SA"/>
        </w:rPr>
        <w:t>В воспитательной работе нашей школы главным, определяющим является создание условий для целенаправленного саморазвития ребенка как уникальной личности, неповторимой индивидуальности, способной проявить свою активность в познании, общении, игре, спорте – то есть в предметно-практической и духовно-нравственной деятельности.</w:t>
      </w:r>
    </w:p>
    <w:p w:rsidR="00AD251E" w:rsidRPr="00B668DB" w:rsidRDefault="00C41BCE" w:rsidP="00AD251E">
      <w:pPr>
        <w:widowControl/>
        <w:wordWrap/>
        <w:autoSpaceDE/>
        <w:autoSpaceDN/>
        <w:jc w:val="left"/>
        <w:rPr>
          <w:kern w:val="0"/>
          <w:sz w:val="24"/>
          <w:lang w:val="ru-RU" w:eastAsia="ar-SA"/>
        </w:rPr>
      </w:pPr>
      <w:r w:rsidRPr="00B668DB">
        <w:rPr>
          <w:kern w:val="0"/>
          <w:sz w:val="24"/>
          <w:lang w:val="ru-RU" w:eastAsia="ar-SA"/>
        </w:rPr>
        <w:t xml:space="preserve">        </w:t>
      </w:r>
      <w:r w:rsidR="00AD251E" w:rsidRPr="00B668DB">
        <w:rPr>
          <w:kern w:val="0"/>
          <w:sz w:val="24"/>
          <w:lang w:val="ru-RU" w:eastAsia="ar-SA"/>
        </w:rPr>
        <w:t>План воспитательной системы школы выстраивается с ориентацией на модель выпускника как образованного человека, гражданина, патриота; личность свободную, культурную, гуманную, способную к саморазвитию.</w:t>
      </w:r>
    </w:p>
    <w:p w:rsidR="00AD251E" w:rsidRPr="00B668DB" w:rsidRDefault="00AD251E" w:rsidP="00AD251E">
      <w:pPr>
        <w:widowControl/>
        <w:wordWrap/>
        <w:autoSpaceDE/>
        <w:autoSpaceDN/>
        <w:jc w:val="left"/>
        <w:rPr>
          <w:color w:val="000000"/>
          <w:kern w:val="0"/>
          <w:sz w:val="24"/>
          <w:lang w:val="ru-RU" w:eastAsia="ru-RU"/>
        </w:rPr>
      </w:pPr>
      <w:r w:rsidRPr="00B668DB">
        <w:rPr>
          <w:kern w:val="0"/>
          <w:sz w:val="24"/>
          <w:lang w:val="ru-RU" w:eastAsia="ar-SA"/>
        </w:rPr>
        <w:t xml:space="preserve"> </w:t>
      </w:r>
      <w:r w:rsidRPr="00B668DB">
        <w:rPr>
          <w:color w:val="000000"/>
          <w:kern w:val="0"/>
          <w:sz w:val="24"/>
          <w:lang w:val="ru-RU" w:eastAsia="ru-RU"/>
        </w:rPr>
        <w:t>Подводя ито</w:t>
      </w:r>
      <w:r w:rsidR="00C41BCE" w:rsidRPr="00B668DB">
        <w:rPr>
          <w:color w:val="000000"/>
          <w:kern w:val="0"/>
          <w:sz w:val="24"/>
          <w:lang w:val="ru-RU" w:eastAsia="ru-RU"/>
        </w:rPr>
        <w:t>ги воспитательной работы за 2020-2021</w:t>
      </w:r>
      <w:r w:rsidRPr="00B668DB">
        <w:rPr>
          <w:color w:val="000000"/>
          <w:kern w:val="0"/>
          <w:sz w:val="24"/>
          <w:lang w:val="ru-RU" w:eastAsia="ru-RU"/>
        </w:rPr>
        <w:t xml:space="preserve"> учебный год, следует отметить, что педагогический коллектив школы стремился успешно реализовать намеченные планы, решать поставленные перед ними задачи.</w:t>
      </w:r>
    </w:p>
    <w:p w:rsidR="00AD251E" w:rsidRPr="00B668DB" w:rsidRDefault="00C41BCE"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В данном учебном году в школе</w:t>
      </w:r>
      <w:r w:rsidRPr="00B668DB">
        <w:rPr>
          <w:color w:val="000000"/>
          <w:kern w:val="0"/>
          <w:sz w:val="24"/>
          <w:lang w:val="ru-RU" w:eastAsia="ru-RU"/>
        </w:rPr>
        <w:t xml:space="preserve"> были проведены все общешкольные</w:t>
      </w:r>
      <w:r w:rsidR="00AD251E" w:rsidRPr="00B668DB">
        <w:rPr>
          <w:color w:val="000000"/>
          <w:kern w:val="0"/>
          <w:sz w:val="24"/>
          <w:lang w:val="ru-RU" w:eastAsia="ru-RU"/>
        </w:rPr>
        <w:t xml:space="preserve"> мероприятия из запланированных.</w:t>
      </w:r>
      <w:r w:rsidRPr="00B668DB">
        <w:rPr>
          <w:color w:val="000000"/>
          <w:kern w:val="0"/>
          <w:sz w:val="24"/>
          <w:lang w:val="ru-RU" w:eastAsia="ru-RU"/>
        </w:rPr>
        <w:t xml:space="preserve"> </w:t>
      </w:r>
      <w:r w:rsidR="00AD251E" w:rsidRPr="00B668DB">
        <w:rPr>
          <w:color w:val="000000"/>
          <w:kern w:val="0"/>
          <w:sz w:val="24"/>
          <w:lang w:val="ru-RU" w:eastAsia="ru-RU"/>
        </w:rPr>
        <w:t xml:space="preserve"> Конечно</w:t>
      </w:r>
      <w:r w:rsidRPr="00B668DB">
        <w:rPr>
          <w:color w:val="000000"/>
          <w:kern w:val="0"/>
          <w:sz w:val="24"/>
          <w:lang w:val="ru-RU" w:eastAsia="ru-RU"/>
        </w:rPr>
        <w:t>,</w:t>
      </w:r>
      <w:r w:rsidR="00AD251E" w:rsidRPr="00B668DB">
        <w:rPr>
          <w:color w:val="000000"/>
          <w:kern w:val="0"/>
          <w:sz w:val="24"/>
          <w:lang w:val="ru-RU" w:eastAsia="ru-RU"/>
        </w:rPr>
        <w:t xml:space="preserve"> план работы школы приходится вносить изменения в течение года из-за мероприятий, предложенных по линии</w:t>
      </w:r>
      <w:r w:rsidRPr="00B668DB">
        <w:rPr>
          <w:color w:val="000000"/>
          <w:kern w:val="0"/>
          <w:sz w:val="24"/>
          <w:lang w:val="ru-RU" w:eastAsia="ru-RU"/>
        </w:rPr>
        <w:t xml:space="preserve"> МОиН, </w:t>
      </w:r>
      <w:r w:rsidR="00AD251E" w:rsidRPr="00B668DB">
        <w:rPr>
          <w:color w:val="000000"/>
          <w:kern w:val="0"/>
          <w:sz w:val="24"/>
          <w:lang w:val="ru-RU" w:eastAsia="ru-RU"/>
        </w:rPr>
        <w:t xml:space="preserve"> РОО и отдела по делам молодежи. Учащиеся школы принимали активное участие в районных мероприятиях, в  региональных конкурсах; во  всероссийских конкурсах.</w:t>
      </w:r>
      <w:r w:rsidRPr="00B668DB">
        <w:rPr>
          <w:color w:val="000000"/>
          <w:kern w:val="0"/>
          <w:sz w:val="24"/>
          <w:lang w:val="ru-RU" w:eastAsia="ru-RU"/>
        </w:rPr>
        <w:t xml:space="preserve"> </w:t>
      </w:r>
      <w:r w:rsidR="00AD251E" w:rsidRPr="00B668DB">
        <w:rPr>
          <w:color w:val="000000"/>
          <w:kern w:val="0"/>
          <w:sz w:val="24"/>
          <w:lang w:val="ru-RU" w:eastAsia="ru-RU"/>
        </w:rPr>
        <w:t>В школе сформирован календарь традиционных творческих дел, мероприятий, основанных на принципах, идеалах и взглядах воспитательной системы образовательного учреждения. Мероприятия охватывают несколько направлений воспитательного процесса, формы проведения их различны.</w:t>
      </w:r>
    </w:p>
    <w:p w:rsidR="00AD251E" w:rsidRPr="00B668DB" w:rsidRDefault="00AD251E" w:rsidP="00AD251E">
      <w:pPr>
        <w:widowControl/>
        <w:wordWrap/>
        <w:autoSpaceDE/>
        <w:autoSpaceDN/>
        <w:jc w:val="left"/>
        <w:rPr>
          <w:b/>
          <w:color w:val="000000"/>
          <w:kern w:val="0"/>
          <w:sz w:val="24"/>
          <w:lang w:val="ru-RU" w:eastAsia="ru-RU"/>
        </w:rPr>
      </w:pPr>
      <w:r w:rsidRPr="00B668DB">
        <w:rPr>
          <w:b/>
          <w:color w:val="000000"/>
          <w:kern w:val="0"/>
          <w:sz w:val="24"/>
          <w:lang w:val="ru-RU" w:eastAsia="ru-RU"/>
        </w:rPr>
        <w:t>Работа классных руководителей</w:t>
      </w:r>
      <w:r w:rsidR="00C41BCE" w:rsidRPr="00B668DB">
        <w:rPr>
          <w:b/>
          <w:color w:val="000000"/>
          <w:kern w:val="0"/>
          <w:sz w:val="24"/>
          <w:lang w:val="ru-RU" w:eastAsia="ru-RU"/>
        </w:rPr>
        <w:t>.</w:t>
      </w:r>
    </w:p>
    <w:p w:rsidR="00AD251E" w:rsidRPr="00B668DB" w:rsidRDefault="00C41BCE" w:rsidP="00AD251E">
      <w:pPr>
        <w:widowControl/>
        <w:wordWrap/>
        <w:autoSpaceDE/>
        <w:autoSpaceDN/>
        <w:jc w:val="left"/>
        <w:rPr>
          <w:color w:val="000000"/>
          <w:kern w:val="0"/>
          <w:sz w:val="24"/>
          <w:lang w:val="ru-RU" w:eastAsia="ru-RU"/>
        </w:rPr>
      </w:pPr>
      <w:r w:rsidRPr="00B668DB">
        <w:rPr>
          <w:kern w:val="0"/>
          <w:sz w:val="24"/>
          <w:lang w:val="ru-RU" w:eastAsia="ru-RU"/>
        </w:rPr>
        <w:t xml:space="preserve">     </w:t>
      </w:r>
      <w:r w:rsidR="00AD251E" w:rsidRPr="00B668DB">
        <w:rPr>
          <w:kern w:val="0"/>
          <w:sz w:val="24"/>
          <w:lang w:val="ru-RU" w:eastAsia="ru-RU"/>
        </w:rPr>
        <w:t>Подводя ито</w:t>
      </w:r>
      <w:r w:rsidRPr="00B668DB">
        <w:rPr>
          <w:kern w:val="0"/>
          <w:sz w:val="24"/>
          <w:lang w:val="ru-RU" w:eastAsia="ru-RU"/>
        </w:rPr>
        <w:t>ги воспитательной работы за 2020-2021</w:t>
      </w:r>
      <w:r w:rsidR="00AD251E" w:rsidRPr="00B668DB">
        <w:rPr>
          <w:kern w:val="0"/>
          <w:sz w:val="24"/>
          <w:lang w:val="ru-RU" w:eastAsia="ru-RU"/>
        </w:rPr>
        <w:t xml:space="preserve">  учебный год, следует отметить, что педагогический коллектив школы стремился реализовать намеченные планы, решать поставленные перед ними задачи. </w:t>
      </w:r>
      <w:r w:rsidR="00AD251E" w:rsidRPr="00B668DB">
        <w:rPr>
          <w:color w:val="000000"/>
          <w:kern w:val="0"/>
          <w:sz w:val="24"/>
          <w:lang w:val="ru-RU" w:eastAsia="ru-RU"/>
        </w:rPr>
        <w:t xml:space="preserve">Всеми классными руководителями в этом году были составлены планы воспитательной работы в соответствии с целями и задачами школы. Классные руководители </w:t>
      </w:r>
      <w:r w:rsidRPr="00B668DB">
        <w:rPr>
          <w:color w:val="000000"/>
          <w:kern w:val="0"/>
          <w:sz w:val="24"/>
          <w:lang w:val="ru-RU" w:eastAsia="ru-RU"/>
        </w:rPr>
        <w:t xml:space="preserve">и офицеры-воспитатели </w:t>
      </w:r>
      <w:r w:rsidR="00AD251E" w:rsidRPr="00B668DB">
        <w:rPr>
          <w:color w:val="000000"/>
          <w:kern w:val="0"/>
          <w:sz w:val="24"/>
          <w:lang w:val="ru-RU" w:eastAsia="ru-RU"/>
        </w:rPr>
        <w:t>работают над занятостью учащихся во внеурочное время, организовывают внеклассные мероприятия; проводят профилактическую работу с учащимися и родителям</w:t>
      </w:r>
      <w:r w:rsidRPr="00B668DB">
        <w:rPr>
          <w:color w:val="000000"/>
          <w:kern w:val="0"/>
          <w:sz w:val="24"/>
          <w:lang w:val="ru-RU" w:eastAsia="ru-RU"/>
        </w:rPr>
        <w:t>и.</w:t>
      </w:r>
    </w:p>
    <w:p w:rsidR="00AD251E" w:rsidRPr="00B668DB" w:rsidRDefault="00C41BCE" w:rsidP="00AD251E">
      <w:pPr>
        <w:widowControl/>
        <w:wordWrap/>
        <w:autoSpaceDE/>
        <w:autoSpaceDN/>
        <w:jc w:val="left"/>
        <w:rPr>
          <w:kern w:val="0"/>
          <w:sz w:val="24"/>
          <w:lang w:val="ru-RU" w:eastAsia="ru-RU"/>
        </w:rPr>
      </w:pPr>
      <w:r w:rsidRPr="00B668DB">
        <w:rPr>
          <w:kern w:val="0"/>
          <w:sz w:val="24"/>
          <w:lang w:val="ru-RU" w:eastAsia="ru-RU"/>
        </w:rPr>
        <w:t xml:space="preserve">Коллектив классных руководителей и </w:t>
      </w:r>
      <w:r w:rsidRPr="00B668DB">
        <w:rPr>
          <w:color w:val="000000"/>
          <w:kern w:val="0"/>
          <w:sz w:val="24"/>
          <w:lang w:val="ru-RU" w:eastAsia="ru-RU"/>
        </w:rPr>
        <w:t xml:space="preserve">офицеров-воспитателей  </w:t>
      </w:r>
      <w:r w:rsidRPr="00B668DB">
        <w:rPr>
          <w:kern w:val="0"/>
          <w:sz w:val="24"/>
          <w:lang w:val="ru-RU" w:eastAsia="ru-RU"/>
        </w:rPr>
        <w:t>сложивший</w:t>
      </w:r>
      <w:r w:rsidR="00AD251E" w:rsidRPr="00B668DB">
        <w:rPr>
          <w:kern w:val="0"/>
          <w:sz w:val="24"/>
          <w:lang w:val="ru-RU" w:eastAsia="ru-RU"/>
        </w:rPr>
        <w:t>с</w:t>
      </w:r>
      <w:r w:rsidRPr="00B668DB">
        <w:rPr>
          <w:kern w:val="0"/>
          <w:sz w:val="24"/>
          <w:lang w:val="ru-RU" w:eastAsia="ru-RU"/>
        </w:rPr>
        <w:t>я и достаточно квалифицированный</w:t>
      </w:r>
      <w:r w:rsidR="00AD251E" w:rsidRPr="00B668DB">
        <w:rPr>
          <w:kern w:val="0"/>
          <w:sz w:val="24"/>
          <w:lang w:val="ru-RU" w:eastAsia="ru-RU"/>
        </w:rPr>
        <w:t>. В прошедшем учеб</w:t>
      </w:r>
      <w:r w:rsidRPr="00B668DB">
        <w:rPr>
          <w:kern w:val="0"/>
          <w:sz w:val="24"/>
          <w:lang w:val="ru-RU" w:eastAsia="ru-RU"/>
        </w:rPr>
        <w:t xml:space="preserve">ном году в школе было открыто 7 </w:t>
      </w:r>
      <w:r w:rsidR="00AD251E" w:rsidRPr="00B668DB">
        <w:rPr>
          <w:kern w:val="0"/>
          <w:sz w:val="24"/>
          <w:lang w:val="ru-RU" w:eastAsia="ru-RU"/>
        </w:rPr>
        <w:t xml:space="preserve"> классов, количество учащи</w:t>
      </w:r>
      <w:r w:rsidRPr="00B668DB">
        <w:rPr>
          <w:kern w:val="0"/>
          <w:sz w:val="24"/>
          <w:lang w:val="ru-RU" w:eastAsia="ru-RU"/>
        </w:rPr>
        <w:t>хся на начало года составило 142</w:t>
      </w:r>
      <w:r w:rsidR="00AD251E" w:rsidRPr="00B668DB">
        <w:rPr>
          <w:kern w:val="0"/>
          <w:sz w:val="24"/>
          <w:lang w:val="ru-RU" w:eastAsia="ru-RU"/>
        </w:rPr>
        <w:t xml:space="preserve"> обучающихся. Каждый классный руководитель</w:t>
      </w:r>
      <w:r w:rsidRPr="00B668DB">
        <w:rPr>
          <w:kern w:val="0"/>
          <w:sz w:val="24"/>
          <w:lang w:val="ru-RU" w:eastAsia="ru-RU"/>
        </w:rPr>
        <w:t xml:space="preserve"> и </w:t>
      </w:r>
      <w:r w:rsidRPr="00B668DB">
        <w:rPr>
          <w:color w:val="000000"/>
          <w:kern w:val="0"/>
          <w:sz w:val="24"/>
          <w:lang w:val="ru-RU" w:eastAsia="ru-RU"/>
        </w:rPr>
        <w:t xml:space="preserve">офицер-воспитатель  </w:t>
      </w:r>
      <w:r w:rsidR="00AD251E" w:rsidRPr="00B668DB">
        <w:rPr>
          <w:kern w:val="0"/>
          <w:sz w:val="24"/>
          <w:lang w:val="ru-RU" w:eastAsia="ru-RU"/>
        </w:rPr>
        <w:t>в нашей школе моделирует свою воспитательную систему.  Основными критериями результативности рабо</w:t>
      </w:r>
      <w:r w:rsidRPr="00B668DB">
        <w:rPr>
          <w:kern w:val="0"/>
          <w:sz w:val="24"/>
          <w:lang w:val="ru-RU" w:eastAsia="ru-RU"/>
        </w:rPr>
        <w:t>ты классных руководителей в 2020 – 2021</w:t>
      </w:r>
      <w:r w:rsidR="00AD251E" w:rsidRPr="00B668DB">
        <w:rPr>
          <w:kern w:val="0"/>
          <w:sz w:val="24"/>
          <w:lang w:val="ru-RU" w:eastAsia="ru-RU"/>
        </w:rPr>
        <w:t xml:space="preserve"> учебном году стали:</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содействие самостоятельной творческой деятельности учащихся, повышение уровня удовлетворенности их жизнедеятельностью класса;</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уровень взаимодействия с учителями, коллективом педагогов, с разными школьными службами, ведомствами.</w:t>
      </w:r>
    </w:p>
    <w:p w:rsidR="00AD251E" w:rsidRPr="00B668DB" w:rsidRDefault="00AD251E" w:rsidP="00AD251E">
      <w:pPr>
        <w:widowControl/>
        <w:wordWrap/>
        <w:autoSpaceDE/>
        <w:autoSpaceDN/>
        <w:jc w:val="left"/>
        <w:rPr>
          <w:b/>
          <w:kern w:val="0"/>
          <w:sz w:val="24"/>
          <w:lang w:val="ru-RU" w:eastAsia="ru-RU"/>
        </w:rPr>
      </w:pPr>
      <w:r w:rsidRPr="00B668DB">
        <w:rPr>
          <w:kern w:val="0"/>
          <w:sz w:val="24"/>
          <w:lang w:val="ru-RU" w:eastAsia="ru-RU"/>
        </w:rPr>
        <w:t>— уровень взаимодействия с педагогами ДО и другими социальными партнерами.</w:t>
      </w:r>
      <w:r w:rsidRPr="00B668DB">
        <w:rPr>
          <w:b/>
          <w:kern w:val="0"/>
          <w:sz w:val="24"/>
          <w:lang w:val="ru-RU" w:eastAsia="ru-RU"/>
        </w:rPr>
        <w:t xml:space="preserve"> </w:t>
      </w:r>
    </w:p>
    <w:p w:rsidR="00AD251E" w:rsidRPr="00B668DB" w:rsidRDefault="00AD251E" w:rsidP="00AD251E">
      <w:pPr>
        <w:widowControl/>
        <w:wordWrap/>
        <w:autoSpaceDE/>
        <w:autoSpaceDN/>
        <w:jc w:val="left"/>
        <w:rPr>
          <w:b/>
          <w:kern w:val="0"/>
          <w:sz w:val="24"/>
          <w:lang w:val="ru-RU" w:eastAsia="ru-RU"/>
        </w:rPr>
      </w:pPr>
      <w:r w:rsidRPr="00B668DB">
        <w:rPr>
          <w:b/>
          <w:kern w:val="0"/>
          <w:sz w:val="24"/>
          <w:lang w:val="ru-RU" w:eastAsia="ru-RU"/>
        </w:rPr>
        <w:t xml:space="preserve"> Качественная характеристика организаторов  воспитательного процесса</w:t>
      </w:r>
      <w:r w:rsidR="00C41BCE" w:rsidRPr="00B668DB">
        <w:rPr>
          <w:b/>
          <w:kern w:val="0"/>
          <w:sz w:val="24"/>
          <w:lang w:val="ru-RU" w:eastAsia="ru-RU"/>
        </w:rPr>
        <w:t xml:space="preserve">, </w:t>
      </w:r>
      <w:r w:rsidRPr="00B668DB">
        <w:rPr>
          <w:b/>
          <w:kern w:val="0"/>
          <w:sz w:val="24"/>
          <w:lang w:val="ru-RU" w:eastAsia="ru-RU"/>
        </w:rPr>
        <w:t xml:space="preserve">классных </w:t>
      </w:r>
      <w:r w:rsidR="00C41BCE" w:rsidRPr="00B668DB">
        <w:rPr>
          <w:b/>
          <w:kern w:val="0"/>
          <w:sz w:val="24"/>
          <w:lang w:val="ru-RU" w:eastAsia="ru-RU"/>
        </w:rPr>
        <w:t>руководителей</w:t>
      </w:r>
      <w:r w:rsidR="00C41BCE" w:rsidRPr="00B668DB">
        <w:rPr>
          <w:kern w:val="0"/>
          <w:sz w:val="24"/>
          <w:lang w:val="ru-RU" w:eastAsia="ru-RU"/>
        </w:rPr>
        <w:t xml:space="preserve"> </w:t>
      </w:r>
      <w:r w:rsidR="00C41BCE" w:rsidRPr="00B668DB">
        <w:rPr>
          <w:b/>
          <w:kern w:val="0"/>
          <w:sz w:val="24"/>
          <w:lang w:val="ru-RU" w:eastAsia="ru-RU"/>
        </w:rPr>
        <w:t xml:space="preserve">и </w:t>
      </w:r>
      <w:r w:rsidR="00C41BCE" w:rsidRPr="00B668DB">
        <w:rPr>
          <w:b/>
          <w:color w:val="000000"/>
          <w:kern w:val="0"/>
          <w:sz w:val="24"/>
          <w:lang w:val="ru-RU" w:eastAsia="ru-RU"/>
        </w:rPr>
        <w:t>офицеров-воспитателей.</w:t>
      </w:r>
      <w:r w:rsidR="00C41BCE" w:rsidRPr="00B668DB">
        <w:rPr>
          <w:color w:val="000000"/>
          <w:kern w:val="0"/>
          <w:sz w:val="24"/>
          <w:lang w:val="ru-RU" w:eastAsia="ru-RU"/>
        </w:rPr>
        <w:t xml:space="preserve">  </w:t>
      </w:r>
    </w:p>
    <w:p w:rsidR="00AD251E" w:rsidRPr="00B668DB" w:rsidRDefault="00C41BCE" w:rsidP="00AD251E">
      <w:pPr>
        <w:widowControl/>
        <w:wordWrap/>
        <w:autoSpaceDE/>
        <w:autoSpaceDN/>
        <w:ind w:firstLine="708"/>
        <w:jc w:val="left"/>
        <w:rPr>
          <w:kern w:val="0"/>
          <w:sz w:val="24"/>
          <w:lang w:val="ru-RU" w:eastAsia="ru-RU"/>
        </w:rPr>
      </w:pPr>
      <w:r w:rsidRPr="00B668DB">
        <w:rPr>
          <w:kern w:val="0"/>
          <w:sz w:val="24"/>
          <w:lang w:val="ru-RU" w:eastAsia="ru-RU"/>
        </w:rPr>
        <w:t>В 2020</w:t>
      </w:r>
      <w:r w:rsidR="00AD251E" w:rsidRPr="00B668DB">
        <w:rPr>
          <w:kern w:val="0"/>
          <w:sz w:val="24"/>
          <w:lang w:val="ru-RU" w:eastAsia="ru-RU"/>
        </w:rPr>
        <w:t xml:space="preserve"> -20</w:t>
      </w:r>
      <w:r w:rsidRPr="00B668DB">
        <w:rPr>
          <w:kern w:val="0"/>
          <w:sz w:val="24"/>
          <w:lang w:val="ru-RU" w:eastAsia="ru-RU"/>
        </w:rPr>
        <w:t>21</w:t>
      </w:r>
      <w:r w:rsidR="00AD251E" w:rsidRPr="00B668DB">
        <w:rPr>
          <w:kern w:val="0"/>
          <w:sz w:val="24"/>
          <w:lang w:val="ru-RU" w:eastAsia="ru-RU"/>
        </w:rPr>
        <w:t xml:space="preserve"> учебном  году  обязанности классного  ру</w:t>
      </w:r>
      <w:r w:rsidRPr="00B668DB">
        <w:rPr>
          <w:kern w:val="0"/>
          <w:sz w:val="24"/>
          <w:lang w:val="ru-RU" w:eastAsia="ru-RU"/>
        </w:rPr>
        <w:t>ководителя  были возложены на 7</w:t>
      </w:r>
      <w:r w:rsidR="00AD251E" w:rsidRPr="00B668DB">
        <w:rPr>
          <w:kern w:val="0"/>
          <w:sz w:val="24"/>
          <w:lang w:val="ru-RU" w:eastAsia="ru-RU"/>
        </w:rPr>
        <w:t xml:space="preserve"> педагогов</w:t>
      </w:r>
      <w:r w:rsidRPr="00B668DB">
        <w:rPr>
          <w:kern w:val="0"/>
          <w:sz w:val="24"/>
          <w:lang w:val="ru-RU" w:eastAsia="ru-RU"/>
        </w:rPr>
        <w:t xml:space="preserve"> и 6 </w:t>
      </w:r>
      <w:r w:rsidRPr="00B668DB">
        <w:rPr>
          <w:color w:val="000000"/>
          <w:kern w:val="0"/>
          <w:sz w:val="24"/>
          <w:lang w:val="ru-RU" w:eastAsia="ru-RU"/>
        </w:rPr>
        <w:t>офицеров-воспитателей</w:t>
      </w:r>
      <w:r w:rsidR="00AD251E" w:rsidRPr="00B668DB">
        <w:rPr>
          <w:kern w:val="0"/>
          <w:sz w:val="24"/>
          <w:lang w:val="ru-RU" w:eastAsia="ru-RU"/>
        </w:rPr>
        <w:t>. Количество педагогов, осуществляющих классное руководств</w:t>
      </w:r>
      <w:r w:rsidRPr="00B668DB">
        <w:rPr>
          <w:kern w:val="0"/>
          <w:sz w:val="24"/>
          <w:lang w:val="ru-RU" w:eastAsia="ru-RU"/>
        </w:rPr>
        <w:t xml:space="preserve">о </w:t>
      </w:r>
      <w:r w:rsidR="009D11A4" w:rsidRPr="00B668DB">
        <w:rPr>
          <w:kern w:val="0"/>
          <w:sz w:val="24"/>
          <w:lang w:val="ru-RU" w:eastAsia="ru-RU"/>
        </w:rPr>
        <w:t>в среднем звене – 4</w:t>
      </w:r>
      <w:r w:rsidR="00AD251E" w:rsidRPr="00B668DB">
        <w:rPr>
          <w:kern w:val="0"/>
          <w:sz w:val="24"/>
          <w:lang w:val="ru-RU" w:eastAsia="ru-RU"/>
        </w:rPr>
        <w:t>, в  старшем звене – 3.</w:t>
      </w:r>
    </w:p>
    <w:p w:rsidR="00AD251E" w:rsidRPr="00B668DB" w:rsidRDefault="00CF200D" w:rsidP="00AD251E">
      <w:pPr>
        <w:widowControl/>
        <w:wordWrap/>
        <w:autoSpaceDE/>
        <w:autoSpaceDN/>
        <w:ind w:firstLine="708"/>
        <w:jc w:val="left"/>
        <w:rPr>
          <w:kern w:val="0"/>
          <w:sz w:val="24"/>
          <w:lang w:val="ru-RU" w:eastAsia="ru-RU"/>
        </w:rPr>
      </w:pPr>
      <w:r>
        <w:rPr>
          <w:kern w:val="0"/>
          <w:sz w:val="24"/>
          <w:lang w:val="ru-RU" w:eastAsia="ru-RU"/>
        </w:rPr>
        <w:lastRenderedPageBreak/>
        <w:t>На протяжении  пяти</w:t>
      </w:r>
      <w:r w:rsidR="00AD251E" w:rsidRPr="00B668DB">
        <w:rPr>
          <w:kern w:val="0"/>
          <w:sz w:val="24"/>
          <w:lang w:val="ru-RU" w:eastAsia="ru-RU"/>
        </w:rPr>
        <w:t xml:space="preserve"> лет  состав классных руководителей стабилен,  сохраняется преемственность  выполнения этой работы. </w:t>
      </w:r>
    </w:p>
    <w:p w:rsidR="00AD251E" w:rsidRPr="00B668DB" w:rsidRDefault="00AD251E" w:rsidP="00AD251E">
      <w:pPr>
        <w:widowControl/>
        <w:wordWrap/>
        <w:autoSpaceDE/>
        <w:autoSpaceDN/>
        <w:ind w:firstLine="708"/>
        <w:jc w:val="left"/>
        <w:rPr>
          <w:kern w:val="0"/>
          <w:sz w:val="24"/>
          <w:lang w:val="ru-RU" w:eastAsia="ru-RU"/>
        </w:rPr>
      </w:pPr>
      <w:r w:rsidRPr="00B668DB">
        <w:rPr>
          <w:kern w:val="0"/>
          <w:sz w:val="24"/>
          <w:lang w:val="ru-RU" w:eastAsia="ru-RU"/>
        </w:rPr>
        <w:t xml:space="preserve">Профессиональная подготовка классных руководителей отвечает современным требованиям, закрепленных в Положении о классном руководстве. </w:t>
      </w:r>
    </w:p>
    <w:p w:rsidR="00AD251E" w:rsidRPr="00B668DB" w:rsidRDefault="00AD251E" w:rsidP="00AD251E">
      <w:pPr>
        <w:widowControl/>
        <w:wordWrap/>
        <w:autoSpaceDE/>
        <w:autoSpaceDN/>
        <w:ind w:firstLine="360"/>
        <w:jc w:val="left"/>
        <w:rPr>
          <w:kern w:val="0"/>
          <w:sz w:val="24"/>
          <w:lang w:val="ru-RU" w:eastAsia="ru-RU"/>
        </w:rPr>
      </w:pPr>
      <w:r w:rsidRPr="00B668DB">
        <w:rPr>
          <w:kern w:val="0"/>
          <w:sz w:val="24"/>
          <w:lang w:val="ru-RU" w:eastAsia="ru-RU"/>
        </w:rPr>
        <w:t>Эффективность работы прослеживается в положительной динамике в:</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w:t>
      </w:r>
      <w:r w:rsidR="009D11A4" w:rsidRPr="00B668DB">
        <w:rPr>
          <w:kern w:val="0"/>
          <w:sz w:val="24"/>
          <w:lang w:val="ru-RU" w:eastAsia="ru-RU"/>
        </w:rPr>
        <w:t xml:space="preserve"> </w:t>
      </w:r>
      <w:r w:rsidRPr="00B668DB">
        <w:rPr>
          <w:kern w:val="0"/>
          <w:sz w:val="24"/>
          <w:lang w:val="ru-RU" w:eastAsia="ru-RU"/>
        </w:rPr>
        <w:t>состоянии психологического и физического здоровья учащихся класса;</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w:t>
      </w:r>
      <w:r w:rsidR="009D11A4" w:rsidRPr="00B668DB">
        <w:rPr>
          <w:kern w:val="0"/>
          <w:sz w:val="24"/>
          <w:lang w:val="ru-RU" w:eastAsia="ru-RU"/>
        </w:rPr>
        <w:t xml:space="preserve"> </w:t>
      </w:r>
      <w:r w:rsidRPr="00B668DB">
        <w:rPr>
          <w:kern w:val="0"/>
          <w:sz w:val="24"/>
          <w:lang w:val="ru-RU" w:eastAsia="ru-RU"/>
        </w:rPr>
        <w:t>уровне воспитанности учащихся;</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w:t>
      </w:r>
      <w:r w:rsidR="009D11A4" w:rsidRPr="00B668DB">
        <w:rPr>
          <w:kern w:val="0"/>
          <w:sz w:val="24"/>
          <w:lang w:val="ru-RU" w:eastAsia="ru-RU"/>
        </w:rPr>
        <w:t xml:space="preserve"> </w:t>
      </w:r>
      <w:r w:rsidRPr="00B668DB">
        <w:rPr>
          <w:kern w:val="0"/>
          <w:sz w:val="24"/>
          <w:lang w:val="ru-RU" w:eastAsia="ru-RU"/>
        </w:rPr>
        <w:t>проценте посещаемости  учебных занятий и внеучебных мероприятий;</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w:t>
      </w:r>
      <w:r w:rsidR="009D11A4" w:rsidRPr="00B668DB">
        <w:rPr>
          <w:kern w:val="0"/>
          <w:sz w:val="24"/>
          <w:lang w:val="ru-RU" w:eastAsia="ru-RU"/>
        </w:rPr>
        <w:t xml:space="preserve"> </w:t>
      </w:r>
      <w:r w:rsidRPr="00B668DB">
        <w:rPr>
          <w:kern w:val="0"/>
          <w:sz w:val="24"/>
          <w:lang w:val="ru-RU" w:eastAsia="ru-RU"/>
        </w:rPr>
        <w:t>уровне сформированности классного коллектива;</w:t>
      </w:r>
    </w:p>
    <w:p w:rsidR="009D11A4"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w:t>
      </w:r>
      <w:r w:rsidR="009D11A4" w:rsidRPr="00B668DB">
        <w:rPr>
          <w:kern w:val="0"/>
          <w:sz w:val="24"/>
          <w:lang w:val="ru-RU" w:eastAsia="ru-RU"/>
        </w:rPr>
        <w:t xml:space="preserve"> </w:t>
      </w:r>
      <w:r w:rsidRPr="00B668DB">
        <w:rPr>
          <w:kern w:val="0"/>
          <w:sz w:val="24"/>
          <w:lang w:val="ru-RU" w:eastAsia="ru-RU"/>
        </w:rPr>
        <w:t xml:space="preserve">рейтинге активности класса и отдельных учащихся в школьных, муниципальных и </w:t>
      </w:r>
    </w:p>
    <w:p w:rsidR="00AD251E" w:rsidRPr="00B668DB" w:rsidRDefault="009D11A4"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региональных мероприятиях.</w:t>
      </w:r>
    </w:p>
    <w:p w:rsidR="00AD251E" w:rsidRPr="00B668DB" w:rsidRDefault="00AD251E" w:rsidP="00AD251E">
      <w:pPr>
        <w:widowControl/>
        <w:wordWrap/>
        <w:autoSpaceDE/>
        <w:autoSpaceDN/>
        <w:ind w:firstLine="708"/>
        <w:jc w:val="left"/>
        <w:rPr>
          <w:kern w:val="0"/>
          <w:sz w:val="24"/>
          <w:lang w:val="ru-RU" w:eastAsia="ru-RU"/>
        </w:rPr>
      </w:pPr>
      <w:r w:rsidRPr="00B668DB">
        <w:rPr>
          <w:kern w:val="0"/>
          <w:sz w:val="24"/>
          <w:lang w:val="ru-RU" w:eastAsia="ru-RU"/>
        </w:rPr>
        <w:t>Организаторы воспитательного процесса з</w:t>
      </w:r>
      <w:r w:rsidR="009D11A4" w:rsidRPr="00B668DB">
        <w:rPr>
          <w:kern w:val="0"/>
          <w:sz w:val="24"/>
          <w:lang w:val="ru-RU" w:eastAsia="ru-RU"/>
        </w:rPr>
        <w:t>аместитель директора по ВР Анисимова Е.И</w:t>
      </w:r>
      <w:r w:rsidRPr="00B668DB">
        <w:rPr>
          <w:kern w:val="0"/>
          <w:sz w:val="24"/>
          <w:lang w:val="ru-RU" w:eastAsia="ru-RU"/>
        </w:rPr>
        <w:t xml:space="preserve">. (высшее образование, первая квалификационная категория), </w:t>
      </w:r>
      <w:r w:rsidR="009D11A4" w:rsidRPr="00B668DB">
        <w:rPr>
          <w:kern w:val="0"/>
          <w:sz w:val="24"/>
          <w:lang w:val="ru-RU" w:eastAsia="ru-RU"/>
        </w:rPr>
        <w:t>педагог – организатор Нерсесова С</w:t>
      </w:r>
      <w:r w:rsidRPr="00B668DB">
        <w:rPr>
          <w:kern w:val="0"/>
          <w:sz w:val="24"/>
          <w:lang w:val="ru-RU" w:eastAsia="ru-RU"/>
        </w:rPr>
        <w:t>.Н.</w:t>
      </w:r>
      <w:r w:rsidR="009D11A4" w:rsidRPr="00B668DB">
        <w:rPr>
          <w:kern w:val="0"/>
          <w:sz w:val="24"/>
          <w:lang w:val="ru-RU" w:eastAsia="ru-RU"/>
        </w:rPr>
        <w:t>(средне-специальное, СЗД)</w:t>
      </w:r>
      <w:r w:rsidRPr="00B668DB">
        <w:rPr>
          <w:kern w:val="0"/>
          <w:sz w:val="24"/>
          <w:lang w:val="ru-RU" w:eastAsia="ru-RU"/>
        </w:rPr>
        <w:t xml:space="preserve">, преподаватель – организатор ОБЖ </w:t>
      </w:r>
      <w:r w:rsidR="009D11A4" w:rsidRPr="00B668DB">
        <w:rPr>
          <w:kern w:val="0"/>
          <w:sz w:val="24"/>
          <w:lang w:val="ru-RU" w:eastAsia="ru-RU"/>
        </w:rPr>
        <w:t>Массаров Х.С.(</w:t>
      </w:r>
      <w:r w:rsidRPr="00B668DB">
        <w:rPr>
          <w:kern w:val="0"/>
          <w:sz w:val="24"/>
          <w:lang w:val="ru-RU" w:eastAsia="ru-RU"/>
        </w:rPr>
        <w:t>высшее образование</w:t>
      </w:r>
      <w:r w:rsidR="009D11A4" w:rsidRPr="00B668DB">
        <w:rPr>
          <w:kern w:val="0"/>
          <w:sz w:val="24"/>
          <w:lang w:val="ru-RU" w:eastAsia="ru-RU"/>
        </w:rPr>
        <w:t>, высшая квалификационная категория)</w:t>
      </w:r>
      <w:r w:rsidRPr="00B668DB">
        <w:rPr>
          <w:kern w:val="0"/>
          <w:sz w:val="24"/>
          <w:lang w:val="ru-RU" w:eastAsia="ru-RU"/>
        </w:rPr>
        <w:t>.</w:t>
      </w:r>
    </w:p>
    <w:p w:rsidR="006F5085" w:rsidRPr="00B668DB" w:rsidRDefault="00AD251E" w:rsidP="00AD251E">
      <w:pPr>
        <w:widowControl/>
        <w:wordWrap/>
        <w:autoSpaceDE/>
        <w:autoSpaceDN/>
        <w:ind w:firstLine="708"/>
        <w:jc w:val="left"/>
        <w:rPr>
          <w:kern w:val="0"/>
          <w:sz w:val="24"/>
          <w:lang w:val="ru-RU" w:eastAsia="ru-RU"/>
        </w:rPr>
      </w:pPr>
      <w:r w:rsidRPr="00B668DB">
        <w:rPr>
          <w:kern w:val="0"/>
          <w:sz w:val="24"/>
          <w:lang w:val="ru-RU" w:eastAsia="ru-RU"/>
        </w:rPr>
        <w:t xml:space="preserve">Заседания методического объединения классных руководителей </w:t>
      </w:r>
      <w:r w:rsidR="009D11A4" w:rsidRPr="00B668DB">
        <w:rPr>
          <w:kern w:val="0"/>
          <w:sz w:val="24"/>
          <w:lang w:val="ru-RU" w:eastAsia="ru-RU"/>
        </w:rPr>
        <w:t xml:space="preserve">и </w:t>
      </w:r>
      <w:r w:rsidR="009D11A4" w:rsidRPr="00B668DB">
        <w:rPr>
          <w:color w:val="000000"/>
          <w:kern w:val="0"/>
          <w:sz w:val="24"/>
          <w:lang w:val="ru-RU" w:eastAsia="ru-RU"/>
        </w:rPr>
        <w:t xml:space="preserve">офицеров-воспитателей  </w:t>
      </w:r>
      <w:r w:rsidRPr="00B668DB">
        <w:rPr>
          <w:kern w:val="0"/>
          <w:sz w:val="24"/>
          <w:lang w:val="ru-RU" w:eastAsia="ru-RU"/>
        </w:rPr>
        <w:t xml:space="preserve">проходили в школе каждую четверть. Структура проведения заседания: теоретический блок, выступление классных руководителей – из опыта работы по теме семинара; знакомство  с методической литературой по изучаемому вопросу. Заседания проходили в форме методического (теоретического) семинара. </w:t>
      </w:r>
      <w:r w:rsidR="006F5085" w:rsidRPr="00B668DB">
        <w:rPr>
          <w:kern w:val="0"/>
          <w:sz w:val="24"/>
          <w:lang w:val="ru-RU" w:eastAsia="ru-RU"/>
        </w:rPr>
        <w:t xml:space="preserve">   </w:t>
      </w:r>
    </w:p>
    <w:p w:rsidR="00AD251E" w:rsidRPr="00B668DB" w:rsidRDefault="006F5085" w:rsidP="00AD251E">
      <w:pPr>
        <w:widowControl/>
        <w:wordWrap/>
        <w:autoSpaceDE/>
        <w:autoSpaceDN/>
        <w:ind w:firstLine="708"/>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Темы МО определены по заявкам классных руководителей: «Современные формы и методы внеурочной и внеклассной работы с учащимися», «Система работы классного руководителя по профилактике вредных привычек и других негативных проявлений», «Организация самоуправления в классе» и другие. Каждый год представляется и обобщается опыт лучших</w:t>
      </w:r>
      <w:r w:rsidRPr="00B668DB">
        <w:rPr>
          <w:kern w:val="0"/>
          <w:sz w:val="24"/>
          <w:lang w:val="ru-RU" w:eastAsia="ru-RU"/>
        </w:rPr>
        <w:t xml:space="preserve"> и опытных классных руководителей, но в 2020 – 2021</w:t>
      </w:r>
      <w:r w:rsidR="00AD251E" w:rsidRPr="00B668DB">
        <w:rPr>
          <w:kern w:val="0"/>
          <w:sz w:val="24"/>
          <w:lang w:val="ru-RU" w:eastAsia="ru-RU"/>
        </w:rPr>
        <w:t xml:space="preserve"> учебном году не до конца был обобщен  опыт (были выступления на семинарах, но документально и протокольно не оформлено,</w:t>
      </w:r>
      <w:r w:rsidR="008511D5" w:rsidRPr="00B668DB">
        <w:rPr>
          <w:kern w:val="0"/>
          <w:sz w:val="24"/>
          <w:lang w:val="ru-RU" w:eastAsia="ru-RU"/>
        </w:rPr>
        <w:t xml:space="preserve"> на что обратить внимание в 2021</w:t>
      </w:r>
      <w:r w:rsidR="00AD251E" w:rsidRPr="00B668DB">
        <w:rPr>
          <w:kern w:val="0"/>
          <w:sz w:val="24"/>
          <w:lang w:val="ru-RU" w:eastAsia="ru-RU"/>
        </w:rPr>
        <w:t xml:space="preserve"> – 202</w:t>
      </w:r>
      <w:r w:rsidR="008511D5" w:rsidRPr="00B668DB">
        <w:rPr>
          <w:kern w:val="0"/>
          <w:sz w:val="24"/>
          <w:lang w:val="ru-RU" w:eastAsia="ru-RU"/>
        </w:rPr>
        <w:t>2</w:t>
      </w:r>
      <w:r w:rsidR="00AD251E" w:rsidRPr="00B668DB">
        <w:rPr>
          <w:kern w:val="0"/>
          <w:sz w:val="24"/>
          <w:lang w:val="ru-RU" w:eastAsia="ru-RU"/>
        </w:rPr>
        <w:t xml:space="preserve"> уч.г. </w:t>
      </w:r>
      <w:r w:rsidR="008511D5" w:rsidRPr="00B668DB">
        <w:rPr>
          <w:kern w:val="0"/>
          <w:sz w:val="24"/>
          <w:lang w:val="ru-RU" w:eastAsia="ru-RU"/>
        </w:rPr>
        <w:t xml:space="preserve"> </w:t>
      </w:r>
      <w:r w:rsidR="00AD251E" w:rsidRPr="00B668DB">
        <w:rPr>
          <w:kern w:val="0"/>
          <w:sz w:val="24"/>
          <w:lang w:val="ru-RU" w:eastAsia="ru-RU"/>
        </w:rPr>
        <w:t>Анализируя работу по данному направлению, необходимо отметить энтузиазм и креативность таких классных руководителей</w:t>
      </w:r>
      <w:r w:rsidR="008511D5" w:rsidRPr="00B668DB">
        <w:rPr>
          <w:kern w:val="0"/>
          <w:sz w:val="24"/>
          <w:lang w:val="ru-RU" w:eastAsia="ru-RU"/>
        </w:rPr>
        <w:t xml:space="preserve">, </w:t>
      </w:r>
      <w:r w:rsidR="00AD251E" w:rsidRPr="00B668DB">
        <w:rPr>
          <w:kern w:val="0"/>
          <w:sz w:val="24"/>
          <w:lang w:val="ru-RU" w:eastAsia="ru-RU"/>
        </w:rPr>
        <w:t xml:space="preserve"> как </w:t>
      </w:r>
      <w:r w:rsidRPr="00B668DB">
        <w:rPr>
          <w:kern w:val="0"/>
          <w:sz w:val="24"/>
          <w:lang w:val="ru-RU" w:eastAsia="ru-RU"/>
        </w:rPr>
        <w:t>Вафиной Г.В., Вафиной Р.Р.,Гарифуллиной А.М,, Анисимовой Е.И.,</w:t>
      </w:r>
      <w:r w:rsidR="00AD251E" w:rsidRPr="00B668DB">
        <w:rPr>
          <w:kern w:val="0"/>
          <w:sz w:val="24"/>
          <w:lang w:val="ru-RU" w:eastAsia="ru-RU"/>
        </w:rPr>
        <w:t xml:space="preserve"> классные коллективы которых являются лидерами всех школьных мероприятий.</w:t>
      </w:r>
    </w:p>
    <w:p w:rsidR="00AD251E" w:rsidRPr="00B668DB" w:rsidRDefault="0033446B"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Контроль над воспитательной деятельностью классных руководителей осуществлялся через посещение мероприятий, классных часов, родительских собраний; через другие формы (персональный, классно-обобщающий и т. п.); через проверку и анализ документации.</w:t>
      </w:r>
    </w:p>
    <w:p w:rsidR="0033446B" w:rsidRPr="00B668DB" w:rsidRDefault="0033446B"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Основными формами и методами воспитательной работы являлись тематические классные часы, коллективные творческие дела, конкурсы, викторины, массовые спортивные соревнования, познавательные игры, беседы, экскурсии, походы. При подготовке и проведении классных и общешкольных воспитательных мероприятий организаторы широко использовали информационн</w:t>
      </w:r>
      <w:r w:rsidRPr="00B668DB">
        <w:rPr>
          <w:kern w:val="0"/>
          <w:sz w:val="24"/>
          <w:lang w:val="ru-RU" w:eastAsia="ru-RU"/>
        </w:rPr>
        <w:t xml:space="preserve">о — коммуникативные технологии, </w:t>
      </w:r>
      <w:r w:rsidR="00AD251E" w:rsidRPr="00B668DB">
        <w:rPr>
          <w:kern w:val="0"/>
          <w:sz w:val="24"/>
          <w:lang w:val="ru-RU" w:eastAsia="ru-RU"/>
        </w:rPr>
        <w:t>шоу-технологии, деловые игры и ресурсы сети Интернет.</w:t>
      </w:r>
    </w:p>
    <w:p w:rsidR="00AD251E" w:rsidRPr="00B668DB" w:rsidRDefault="0033446B"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 xml:space="preserve"> Анализ и изучение развития классных коллективов показал, что деятельность большинства классных коллективов направлена на реализацию общественных и социально-значимых задач и перспектив. Учащиеся школы активно включены в жизнедеятельность ученического коллектива, в общешкольных мер</w:t>
      </w:r>
      <w:r w:rsidRPr="00B668DB">
        <w:rPr>
          <w:kern w:val="0"/>
          <w:sz w:val="24"/>
          <w:lang w:val="ru-RU" w:eastAsia="ru-RU"/>
        </w:rPr>
        <w:t>оприятиях, в мероприятиях села.</w:t>
      </w:r>
    </w:p>
    <w:p w:rsidR="00AD251E" w:rsidRPr="00B668DB" w:rsidRDefault="0033446B"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Классные руководители исследуют состояние и эффективность воспитательного процесса в классе, пользуясь методиками определения уровня воспитанности классного коллектива (и отдельно каждого ученика класса) во внешне поведенческом аспекте, изучают уровень развития коллектива.</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Классные руководители исследуют уровни сформированности потенциалов (интеллектуального, творческого, коммуникационного и т.д.) у учащихся класса, планируют индивидуальную работу с учащимися. Кроме этого классные руководители осуществляли работу с одаренными детьми и группой риска.</w:t>
      </w:r>
    </w:p>
    <w:p w:rsidR="00AD251E" w:rsidRPr="00B668DB" w:rsidRDefault="0033446B" w:rsidP="00AD251E">
      <w:pPr>
        <w:widowControl/>
        <w:wordWrap/>
        <w:autoSpaceDE/>
        <w:autoSpaceDN/>
        <w:jc w:val="left"/>
        <w:rPr>
          <w:color w:val="000000"/>
          <w:kern w:val="0"/>
          <w:sz w:val="24"/>
          <w:lang w:val="ru-RU" w:eastAsia="ru-RU"/>
        </w:rPr>
      </w:pPr>
      <w:r w:rsidRPr="00B668DB">
        <w:rPr>
          <w:color w:val="000000"/>
          <w:kern w:val="0"/>
          <w:sz w:val="24"/>
          <w:lang w:val="ru-RU" w:eastAsia="ru-RU"/>
        </w:rPr>
        <w:lastRenderedPageBreak/>
        <w:t xml:space="preserve">    </w:t>
      </w:r>
      <w:r w:rsidR="00AD251E" w:rsidRPr="00B668DB">
        <w:rPr>
          <w:color w:val="000000"/>
          <w:kern w:val="0"/>
          <w:sz w:val="24"/>
          <w:lang w:val="ru-RU" w:eastAsia="ru-RU"/>
        </w:rPr>
        <w:t>Анализ выполнения планов воспитательной работы в класс</w:t>
      </w:r>
      <w:r w:rsidRPr="00B668DB">
        <w:rPr>
          <w:color w:val="000000"/>
          <w:kern w:val="0"/>
          <w:sz w:val="24"/>
          <w:lang w:val="ru-RU" w:eastAsia="ru-RU"/>
        </w:rPr>
        <w:t xml:space="preserve">ах за год показал, что </w:t>
      </w:r>
      <w:r w:rsidR="00AD251E" w:rsidRPr="00B668DB">
        <w:rPr>
          <w:color w:val="000000"/>
          <w:kern w:val="0"/>
          <w:sz w:val="24"/>
          <w:lang w:val="ru-RU" w:eastAsia="ru-RU"/>
        </w:rPr>
        <w:t>учащиеся 5 и 10 классов успешно прош</w:t>
      </w:r>
      <w:r w:rsidR="00D37E22" w:rsidRPr="00B668DB">
        <w:rPr>
          <w:color w:val="000000"/>
          <w:kern w:val="0"/>
          <w:sz w:val="24"/>
          <w:lang w:val="ru-RU" w:eastAsia="ru-RU"/>
        </w:rPr>
        <w:t>ли период адаптации, учащиеся 6-</w:t>
      </w:r>
      <w:r w:rsidR="00AD251E" w:rsidRPr="00B668DB">
        <w:rPr>
          <w:color w:val="000000"/>
          <w:kern w:val="0"/>
          <w:sz w:val="24"/>
          <w:lang w:val="ru-RU" w:eastAsia="ru-RU"/>
        </w:rPr>
        <w:t>8 классов пополнили знания по разным сферам развития за счет правильно выбранной тематики классных часов и общешкольных мероприятий.</w:t>
      </w:r>
    </w:p>
    <w:p w:rsidR="00D37E22" w:rsidRPr="00B668DB" w:rsidRDefault="00D37E22"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По завершению учебного года каждым классным руководителем был проведён и написан анализ воспита</w:t>
      </w:r>
      <w:r w:rsidRPr="00B668DB">
        <w:rPr>
          <w:kern w:val="0"/>
          <w:sz w:val="24"/>
          <w:lang w:val="ru-RU" w:eastAsia="ru-RU"/>
        </w:rPr>
        <w:t xml:space="preserve">тельной работы с классом за 2020-2021 учебный год, сдан </w:t>
      </w:r>
      <w:r w:rsidR="00AD251E" w:rsidRPr="00B668DB">
        <w:rPr>
          <w:kern w:val="0"/>
          <w:sz w:val="24"/>
          <w:lang w:val="ru-RU" w:eastAsia="ru-RU"/>
        </w:rPr>
        <w:t xml:space="preserve"> отчет о работе по основным направлениям воспитательной работы (гражданско-патриотическое воспитание; -</w:t>
      </w:r>
      <w:r w:rsidRPr="00B668DB">
        <w:rPr>
          <w:kern w:val="0"/>
          <w:sz w:val="24"/>
          <w:lang w:val="ru-RU" w:eastAsia="ru-RU"/>
        </w:rPr>
        <w:t xml:space="preserve"> </w:t>
      </w:r>
      <w:r w:rsidR="00AD251E" w:rsidRPr="00B668DB">
        <w:rPr>
          <w:kern w:val="0"/>
          <w:sz w:val="24"/>
          <w:lang w:val="ru-RU" w:eastAsia="ru-RU"/>
        </w:rPr>
        <w:t>нравственно-эстетическое воспитание;</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-интеллектуально</w:t>
      </w:r>
      <w:r w:rsidR="00D37E22" w:rsidRPr="00B668DB">
        <w:rPr>
          <w:kern w:val="0"/>
          <w:sz w:val="24"/>
          <w:lang w:val="ru-RU" w:eastAsia="ru-RU"/>
        </w:rPr>
        <w:t xml:space="preserve"> </w:t>
      </w:r>
      <w:r w:rsidRPr="00B668DB">
        <w:rPr>
          <w:kern w:val="0"/>
          <w:sz w:val="24"/>
          <w:lang w:val="ru-RU" w:eastAsia="ru-RU"/>
        </w:rPr>
        <w:t>- познавательная деятельность; -</w:t>
      </w:r>
      <w:r w:rsidR="00D37E22" w:rsidRPr="00B668DB">
        <w:rPr>
          <w:kern w:val="0"/>
          <w:sz w:val="24"/>
          <w:lang w:val="ru-RU" w:eastAsia="ru-RU"/>
        </w:rPr>
        <w:t xml:space="preserve"> </w:t>
      </w:r>
      <w:r w:rsidRPr="00B668DB">
        <w:rPr>
          <w:kern w:val="0"/>
          <w:sz w:val="24"/>
          <w:lang w:val="ru-RU" w:eastAsia="ru-RU"/>
        </w:rPr>
        <w:t>физкультурно-оздоровительное воспитание; — общественно трудовая деятельность, участие классного коллектива в общешкольных мероприятиях).</w:t>
      </w:r>
    </w:p>
    <w:p w:rsidR="00AD251E" w:rsidRPr="00B668DB" w:rsidRDefault="00D37E22" w:rsidP="00AD251E">
      <w:pPr>
        <w:widowControl/>
        <w:wordWrap/>
        <w:autoSpaceDE/>
        <w:autoSpaceDN/>
        <w:jc w:val="left"/>
        <w:rPr>
          <w:kern w:val="0"/>
          <w:sz w:val="24"/>
          <w:lang w:val="ru-RU" w:eastAsia="ru-RU"/>
        </w:rPr>
      </w:pPr>
      <w:r w:rsidRPr="00B668DB">
        <w:rPr>
          <w:kern w:val="0"/>
          <w:sz w:val="24"/>
          <w:lang w:val="ru-RU" w:eastAsia="ru-RU"/>
        </w:rPr>
        <w:t xml:space="preserve">  Но помимо положительной работы есть и пробелы: к</w:t>
      </w:r>
      <w:r w:rsidR="00AD251E" w:rsidRPr="00B668DB">
        <w:rPr>
          <w:kern w:val="0"/>
          <w:sz w:val="24"/>
          <w:lang w:val="ru-RU" w:eastAsia="ru-RU"/>
        </w:rPr>
        <w:t>лассные руководители не проанализировали детально сферы деятельности классного коллектива: не обратили должного внимания на индивидуальную работу с детьми и родителями,  взаимоотношения класса и учителей предметников, на психологический микроклимат класса. Не</w:t>
      </w:r>
      <w:r w:rsidRPr="00B668DB">
        <w:rPr>
          <w:kern w:val="0"/>
          <w:sz w:val="24"/>
          <w:lang w:val="ru-RU" w:eastAsia="ru-RU"/>
        </w:rPr>
        <w:t xml:space="preserve"> всеми классными руководителями</w:t>
      </w:r>
      <w:r w:rsidR="00AD251E" w:rsidRPr="00B668DB">
        <w:rPr>
          <w:kern w:val="0"/>
          <w:sz w:val="24"/>
          <w:lang w:val="ru-RU" w:eastAsia="ru-RU"/>
        </w:rPr>
        <w:t xml:space="preserve"> проанализирована  работа с детьми, состоящими на различных видах учета, «группы риска»,    не отражена работа с семьями, требующих особого внимания. Важнейший момент в работе с классом классных руководителей 5-11 классов – это взаимодействие с педагогами-предметниками. В анализе воспитательной работы  не отражено данное направление результат — раздражение педагогов и учеников, оценки, не соответствуют желаемым, конфликты. Классным руководителям в этом вопросе нужно быть не наблюдателями, а строителями  взаимоотношений, классный руководитель должен обеспечить бесконфликтный процесс обучения.</w:t>
      </w:r>
    </w:p>
    <w:p w:rsidR="00AD251E" w:rsidRPr="00B668DB" w:rsidRDefault="00AD251E" w:rsidP="00AD251E">
      <w:pPr>
        <w:widowControl/>
        <w:wordWrap/>
        <w:autoSpaceDE/>
        <w:autoSpaceDN/>
        <w:jc w:val="left"/>
        <w:rPr>
          <w:kern w:val="0"/>
          <w:sz w:val="24"/>
          <w:lang w:val="ru-RU" w:eastAsia="ru-RU"/>
        </w:rPr>
      </w:pPr>
      <w:r w:rsidRPr="00B668DB">
        <w:rPr>
          <w:b/>
          <w:bCs/>
          <w:i/>
          <w:iCs/>
          <w:kern w:val="0"/>
          <w:sz w:val="24"/>
          <w:lang w:val="ru-RU" w:eastAsia="ru-RU"/>
        </w:rPr>
        <w:t xml:space="preserve">Результат: </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1.В целом работу классных руководителей можно считать  удовлетворительной.</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2.Анализы воспитательной работы классными руководителями составлены не в полном объеме.</w:t>
      </w:r>
    </w:p>
    <w:p w:rsidR="00AD251E" w:rsidRPr="00B668DB" w:rsidRDefault="00AD251E" w:rsidP="00AD251E">
      <w:pPr>
        <w:widowControl/>
        <w:wordWrap/>
        <w:autoSpaceDE/>
        <w:autoSpaceDN/>
        <w:jc w:val="left"/>
        <w:rPr>
          <w:kern w:val="0"/>
          <w:sz w:val="24"/>
          <w:lang w:val="ru-RU" w:eastAsia="ru-RU"/>
        </w:rPr>
      </w:pPr>
      <w:r w:rsidRPr="00B668DB">
        <w:rPr>
          <w:b/>
          <w:bCs/>
          <w:i/>
          <w:iCs/>
          <w:kern w:val="0"/>
          <w:sz w:val="24"/>
          <w:lang w:val="ru-RU" w:eastAsia="ru-RU"/>
        </w:rPr>
        <w:t>Недостатки:</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1.Не все классные руководители активно принимают участие в воспитательной работе школы.</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2.Недостаточно обобщен опыт передовых классных руководителей;</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3.В традиционных школьных мероприятиях принимали участие не все классы, степень активности классов в жизни школы, естественно, разная. Это связано с работой классных руководителей их желанием и умением организовать, зажечь детей, умением привлекать к участию в мероприятиях каждого ученика. Большое значение имеет сформированность классного коллектива, отношения между учениками в классе.</w:t>
      </w:r>
    </w:p>
    <w:p w:rsidR="00AD251E" w:rsidRPr="00B668DB" w:rsidRDefault="00D37E22"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Регулярно проводятся мероприятия по профилактике детского дорожно-транспортного травматизма, по профилактике правонарушений среди несовершеннолетних. В них принимают участие все классные руководители. Мероприятия носят массовый характер, наблюдается активное участие в них школьников, используются различные методы и формы их проведения. Заметно улучшилось качество проводимых мероприятий. С использованием современных компьютерных технологий проводятся презентации, защита своих работ и другие.</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Учащиеся добиваются прекрасных спортивных успехов во многих спортивных состязаниях.</w:t>
      </w:r>
    </w:p>
    <w:p w:rsidR="00AD251E" w:rsidRPr="00B668DB" w:rsidRDefault="00D37E22"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Продолжается практика тесного сотрудничества с районным Домом культуры районной библиотекой,</w:t>
      </w:r>
      <w:r w:rsidR="00AD251E" w:rsidRPr="00B668DB">
        <w:rPr>
          <w:b/>
          <w:bCs/>
          <w:color w:val="000000"/>
          <w:kern w:val="0"/>
          <w:sz w:val="24"/>
          <w:lang w:val="ru-RU" w:eastAsia="ru-RU"/>
        </w:rPr>
        <w:t> </w:t>
      </w:r>
      <w:r w:rsidR="00AD251E" w:rsidRPr="00B668DB">
        <w:rPr>
          <w:color w:val="000000"/>
          <w:kern w:val="0"/>
          <w:sz w:val="24"/>
          <w:lang w:val="ru-RU" w:eastAsia="ru-RU"/>
        </w:rPr>
        <w:t xml:space="preserve">школой искусств. </w:t>
      </w:r>
    </w:p>
    <w:p w:rsidR="00AD251E" w:rsidRPr="00B668DB" w:rsidRDefault="00D37E22"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В течение года добросовестно выполняли свои обязанности, вовремя сдавали документацию,  активно вместе с детьми принимали участие во всех школьных делах все к</w:t>
      </w:r>
      <w:r w:rsidRPr="00B668DB">
        <w:rPr>
          <w:color w:val="000000"/>
          <w:kern w:val="0"/>
          <w:sz w:val="24"/>
          <w:lang w:val="ru-RU" w:eastAsia="ru-RU"/>
        </w:rPr>
        <w:t>лассные руководители. За истекший  учебный год</w:t>
      </w:r>
      <w:r w:rsidR="00AD251E" w:rsidRPr="00B668DB">
        <w:rPr>
          <w:color w:val="000000"/>
          <w:kern w:val="0"/>
          <w:sz w:val="24"/>
          <w:lang w:val="ru-RU" w:eastAsia="ru-RU"/>
        </w:rPr>
        <w:t xml:space="preserve"> учащиеся школы принимали участие в районных мероприятиях, участвовали во всероссийских и областных конкурсах. Все итоги по данным конкурсам и мероприятиям были подведены и освещались в форме фоторепортажей, на общешкольных линейках.</w:t>
      </w:r>
    </w:p>
    <w:p w:rsidR="00CF200D" w:rsidRDefault="00CF200D" w:rsidP="00AD251E">
      <w:pPr>
        <w:widowControl/>
        <w:wordWrap/>
        <w:autoSpaceDE/>
        <w:autoSpaceDN/>
        <w:jc w:val="left"/>
        <w:rPr>
          <w:b/>
          <w:bCs/>
          <w:kern w:val="0"/>
          <w:sz w:val="24"/>
          <w:lang w:val="ru-RU" w:eastAsia="ru-RU"/>
        </w:rPr>
      </w:pPr>
    </w:p>
    <w:p w:rsidR="00CF200D" w:rsidRDefault="00CF200D" w:rsidP="00AD251E">
      <w:pPr>
        <w:widowControl/>
        <w:wordWrap/>
        <w:autoSpaceDE/>
        <w:autoSpaceDN/>
        <w:jc w:val="left"/>
        <w:rPr>
          <w:b/>
          <w:bCs/>
          <w:kern w:val="0"/>
          <w:sz w:val="24"/>
          <w:lang w:val="ru-RU" w:eastAsia="ru-RU"/>
        </w:rPr>
      </w:pPr>
    </w:p>
    <w:p w:rsidR="00CF200D" w:rsidRDefault="00CF200D" w:rsidP="00AD251E">
      <w:pPr>
        <w:widowControl/>
        <w:wordWrap/>
        <w:autoSpaceDE/>
        <w:autoSpaceDN/>
        <w:jc w:val="left"/>
        <w:rPr>
          <w:b/>
          <w:bCs/>
          <w:kern w:val="0"/>
          <w:sz w:val="24"/>
          <w:lang w:val="ru-RU" w:eastAsia="ru-RU"/>
        </w:rPr>
      </w:pPr>
    </w:p>
    <w:p w:rsidR="00CF200D" w:rsidRDefault="00CF200D" w:rsidP="00AD251E">
      <w:pPr>
        <w:widowControl/>
        <w:wordWrap/>
        <w:autoSpaceDE/>
        <w:autoSpaceDN/>
        <w:jc w:val="left"/>
        <w:rPr>
          <w:b/>
          <w:bCs/>
          <w:kern w:val="0"/>
          <w:sz w:val="24"/>
          <w:lang w:val="ru-RU" w:eastAsia="ru-RU"/>
        </w:rPr>
      </w:pPr>
    </w:p>
    <w:p w:rsidR="00AD251E" w:rsidRPr="00B668DB" w:rsidRDefault="00AD251E" w:rsidP="00AD251E">
      <w:pPr>
        <w:widowControl/>
        <w:wordWrap/>
        <w:autoSpaceDE/>
        <w:autoSpaceDN/>
        <w:jc w:val="left"/>
        <w:rPr>
          <w:kern w:val="0"/>
          <w:sz w:val="24"/>
          <w:lang w:val="ru-RU" w:eastAsia="ru-RU"/>
        </w:rPr>
      </w:pPr>
      <w:r w:rsidRPr="00B668DB">
        <w:rPr>
          <w:b/>
          <w:bCs/>
          <w:kern w:val="0"/>
          <w:sz w:val="24"/>
          <w:lang w:val="ru-RU" w:eastAsia="ru-RU"/>
        </w:rPr>
        <w:lastRenderedPageBreak/>
        <w:t>Деятельность методического объединения классных руководителей</w:t>
      </w:r>
    </w:p>
    <w:p w:rsidR="008511D5" w:rsidRPr="00B668DB" w:rsidRDefault="00AD251E" w:rsidP="008511D5">
      <w:pPr>
        <w:rPr>
          <w:rFonts w:eastAsia="Calibri"/>
          <w:i/>
          <w:kern w:val="0"/>
          <w:sz w:val="24"/>
          <w:lang w:val="ru-RU" w:eastAsia="ru-RU"/>
        </w:rPr>
      </w:pPr>
      <w:r w:rsidRPr="00B668DB">
        <w:rPr>
          <w:b/>
          <w:kern w:val="0"/>
          <w:sz w:val="24"/>
          <w:lang w:val="ru-RU" w:eastAsia="ru-RU"/>
        </w:rPr>
        <w:t>Методическое объединение классных руководителей работало над темой:</w:t>
      </w:r>
      <w:r w:rsidR="008511D5" w:rsidRPr="00B668DB">
        <w:rPr>
          <w:kern w:val="0"/>
          <w:sz w:val="24"/>
          <w:lang w:val="ru-RU" w:eastAsia="ru-RU"/>
        </w:rPr>
        <w:t xml:space="preserve"> </w:t>
      </w:r>
      <w:r w:rsidR="008511D5" w:rsidRPr="00B668DB">
        <w:rPr>
          <w:rFonts w:eastAsia="Calibri"/>
          <w:i/>
          <w:kern w:val="0"/>
          <w:sz w:val="24"/>
          <w:lang w:val="ru-RU" w:eastAsia="ru-RU"/>
        </w:rPr>
        <w:t>«Внедрение гражданско-патриотического воспитания в работу классного руководителя»</w:t>
      </w:r>
    </w:p>
    <w:p w:rsidR="008511D5" w:rsidRPr="00B668DB" w:rsidRDefault="008511D5" w:rsidP="008511D5">
      <w:pPr>
        <w:rPr>
          <w:rFonts w:eastAsia="Calibri"/>
          <w:i/>
          <w:kern w:val="0"/>
          <w:sz w:val="24"/>
          <w:lang w:val="ru-RU" w:eastAsia="ru-RU"/>
        </w:rPr>
      </w:pPr>
      <w:r w:rsidRPr="00B668DB">
        <w:rPr>
          <w:b/>
          <w:bCs/>
          <w:i/>
          <w:kern w:val="0"/>
          <w:sz w:val="24"/>
          <w:lang w:val="ru-RU" w:eastAsia="en-US"/>
        </w:rPr>
        <w:t>Цель:</w:t>
      </w:r>
    </w:p>
    <w:p w:rsidR="008511D5" w:rsidRPr="00B668DB" w:rsidRDefault="008511D5" w:rsidP="008511D5">
      <w:pPr>
        <w:wordWrap/>
        <w:ind w:left="212" w:right="314"/>
        <w:jc w:val="left"/>
        <w:rPr>
          <w:kern w:val="0"/>
          <w:sz w:val="24"/>
          <w:lang w:val="ru-RU" w:eastAsia="en-US"/>
        </w:rPr>
      </w:pPr>
      <w:r w:rsidRPr="00B668DB">
        <w:rPr>
          <w:kern w:val="0"/>
          <w:sz w:val="24"/>
          <w:lang w:val="ru-RU" w:eastAsia="en-US"/>
        </w:rPr>
        <w:t xml:space="preserve">- Развитие гражданско-патриотического воспитания как приоритетного </w:t>
      </w:r>
    </w:p>
    <w:p w:rsidR="008511D5" w:rsidRPr="00B668DB" w:rsidRDefault="008511D5" w:rsidP="008511D5">
      <w:pPr>
        <w:wordWrap/>
        <w:ind w:left="212" w:right="314"/>
        <w:jc w:val="left"/>
        <w:rPr>
          <w:kern w:val="0"/>
          <w:sz w:val="24"/>
          <w:lang w:val="ru-RU" w:eastAsia="en-US"/>
        </w:rPr>
      </w:pPr>
      <w:r w:rsidRPr="00B668DB">
        <w:rPr>
          <w:kern w:val="0"/>
          <w:sz w:val="24"/>
          <w:lang w:val="ru-RU" w:eastAsia="en-US"/>
        </w:rPr>
        <w:t>- направления в воспитательной работе школы - интернат;</w:t>
      </w:r>
    </w:p>
    <w:p w:rsidR="008511D5" w:rsidRPr="00B668DB" w:rsidRDefault="008511D5" w:rsidP="008511D5">
      <w:pPr>
        <w:widowControl/>
        <w:wordWrap/>
        <w:adjustRightInd w:val="0"/>
        <w:spacing w:line="276" w:lineRule="auto"/>
        <w:rPr>
          <w:rFonts w:eastAsia="Calibri"/>
          <w:kern w:val="0"/>
          <w:sz w:val="24"/>
          <w:lang w:val="ru-RU" w:eastAsia="en-US"/>
        </w:rPr>
      </w:pPr>
      <w:r w:rsidRPr="00B668DB">
        <w:rPr>
          <w:rFonts w:eastAsia="Calibri"/>
          <w:kern w:val="0"/>
          <w:sz w:val="24"/>
          <w:lang w:val="ru-RU" w:eastAsia="en-US"/>
        </w:rPr>
        <w:t xml:space="preserve">   - создание условий для активной жизнедеятельности обучающихся, гражданского </w:t>
      </w:r>
    </w:p>
    <w:p w:rsidR="008511D5" w:rsidRPr="00B668DB" w:rsidRDefault="008511D5" w:rsidP="008511D5">
      <w:pPr>
        <w:widowControl/>
        <w:wordWrap/>
        <w:adjustRightInd w:val="0"/>
        <w:spacing w:line="276" w:lineRule="auto"/>
        <w:rPr>
          <w:rFonts w:eastAsia="Calibri"/>
          <w:kern w:val="0"/>
          <w:sz w:val="24"/>
          <w:lang w:val="ru-RU" w:eastAsia="en-US"/>
        </w:rPr>
      </w:pPr>
      <w:r w:rsidRPr="00B668DB">
        <w:rPr>
          <w:rFonts w:eastAsia="Calibri"/>
          <w:kern w:val="0"/>
          <w:sz w:val="24"/>
          <w:lang w:val="ru-RU" w:eastAsia="en-US"/>
        </w:rPr>
        <w:t xml:space="preserve">     самоопределения и самореализации, максимального удовлетворения </w:t>
      </w:r>
    </w:p>
    <w:p w:rsidR="008511D5" w:rsidRPr="00B668DB" w:rsidRDefault="008511D5" w:rsidP="008511D5">
      <w:pPr>
        <w:widowControl/>
        <w:wordWrap/>
        <w:adjustRightInd w:val="0"/>
        <w:spacing w:line="276" w:lineRule="auto"/>
        <w:rPr>
          <w:rFonts w:eastAsia="Calibri"/>
          <w:kern w:val="0"/>
          <w:sz w:val="24"/>
          <w:lang w:val="ru-RU" w:eastAsia="en-US"/>
        </w:rPr>
      </w:pPr>
      <w:r w:rsidRPr="00B668DB">
        <w:rPr>
          <w:rFonts w:eastAsia="Calibri"/>
          <w:kern w:val="0"/>
          <w:sz w:val="24"/>
          <w:lang w:val="ru-RU" w:eastAsia="en-US"/>
        </w:rPr>
        <w:t xml:space="preserve">     потребностей в интеллектуальном, культурном, физическом и нравственном </w:t>
      </w:r>
    </w:p>
    <w:p w:rsidR="008511D5" w:rsidRPr="00B668DB" w:rsidRDefault="008511D5" w:rsidP="008511D5">
      <w:pPr>
        <w:widowControl/>
        <w:wordWrap/>
        <w:adjustRightInd w:val="0"/>
        <w:spacing w:line="276" w:lineRule="auto"/>
        <w:rPr>
          <w:rFonts w:eastAsia="Calibri"/>
          <w:kern w:val="0"/>
          <w:sz w:val="24"/>
          <w:lang w:val="ru-RU" w:eastAsia="en-US"/>
        </w:rPr>
      </w:pPr>
      <w:r w:rsidRPr="00B668DB">
        <w:rPr>
          <w:rFonts w:eastAsia="Calibri"/>
          <w:kern w:val="0"/>
          <w:sz w:val="24"/>
          <w:lang w:val="ru-RU" w:eastAsia="en-US"/>
        </w:rPr>
        <w:t xml:space="preserve">     развитии.</w:t>
      </w:r>
    </w:p>
    <w:p w:rsidR="008511D5" w:rsidRPr="00B668DB" w:rsidRDefault="008511D5" w:rsidP="008511D5">
      <w:pPr>
        <w:widowControl/>
        <w:wordWrap/>
        <w:adjustRightInd w:val="0"/>
        <w:spacing w:line="276" w:lineRule="auto"/>
        <w:rPr>
          <w:rFonts w:eastAsia="Calibri"/>
          <w:kern w:val="0"/>
          <w:sz w:val="24"/>
          <w:lang w:val="ru-RU" w:eastAsia="en-US"/>
        </w:rPr>
      </w:pPr>
      <w:r w:rsidRPr="00B668DB">
        <w:rPr>
          <w:rFonts w:eastAsia="Calibri"/>
          <w:kern w:val="0"/>
          <w:sz w:val="24"/>
          <w:lang w:val="ru-RU" w:eastAsia="en-US"/>
        </w:rPr>
        <w:t xml:space="preserve"> </w:t>
      </w:r>
      <w:r w:rsidRPr="00B668DB">
        <w:rPr>
          <w:rFonts w:eastAsia="Calibri"/>
          <w:b/>
          <w:bCs/>
          <w:i/>
          <w:kern w:val="0"/>
          <w:sz w:val="24"/>
          <w:lang w:val="ru-RU" w:eastAsia="en-US"/>
        </w:rPr>
        <w:t>Задачи воспитательной деятельности:</w:t>
      </w:r>
      <w:r w:rsidRPr="00B668DB">
        <w:rPr>
          <w:rFonts w:eastAsia="Calibri"/>
          <w:i/>
          <w:kern w:val="0"/>
          <w:sz w:val="24"/>
          <w:lang w:val="ru-RU" w:eastAsia="en-US"/>
        </w:rPr>
        <w:t xml:space="preserve">          </w:t>
      </w:r>
    </w:p>
    <w:p w:rsidR="008511D5" w:rsidRPr="00B668DB" w:rsidRDefault="008511D5" w:rsidP="008511D5">
      <w:pPr>
        <w:tabs>
          <w:tab w:val="left" w:pos="394"/>
        </w:tabs>
        <w:wordWrap/>
        <w:jc w:val="left"/>
        <w:rPr>
          <w:kern w:val="0"/>
          <w:sz w:val="24"/>
          <w:lang w:val="ru-RU" w:eastAsia="en-US"/>
        </w:rPr>
      </w:pPr>
      <w:r w:rsidRPr="00B668DB">
        <w:rPr>
          <w:kern w:val="0"/>
          <w:sz w:val="24"/>
          <w:lang w:val="ru-RU" w:eastAsia="en-US"/>
        </w:rPr>
        <w:t xml:space="preserve"> - Изучить понятие и сущность патриотизма, а также различие понятий </w:t>
      </w:r>
    </w:p>
    <w:p w:rsidR="008511D5" w:rsidRPr="00B668DB" w:rsidRDefault="008511D5" w:rsidP="008511D5">
      <w:pPr>
        <w:tabs>
          <w:tab w:val="left" w:pos="394"/>
        </w:tabs>
        <w:wordWrap/>
        <w:jc w:val="left"/>
        <w:rPr>
          <w:spacing w:val="-4"/>
          <w:kern w:val="0"/>
          <w:sz w:val="24"/>
          <w:lang w:val="ru-RU" w:eastAsia="en-US"/>
        </w:rPr>
      </w:pPr>
      <w:r w:rsidRPr="00B668DB">
        <w:rPr>
          <w:kern w:val="0"/>
          <w:sz w:val="24"/>
          <w:lang w:val="ru-RU" w:eastAsia="en-US"/>
        </w:rPr>
        <w:t xml:space="preserve">   «патриотизм» и</w:t>
      </w:r>
      <w:r w:rsidRPr="00B668DB">
        <w:rPr>
          <w:spacing w:val="-4"/>
          <w:kern w:val="0"/>
          <w:sz w:val="24"/>
          <w:lang w:val="ru-RU" w:eastAsia="en-US"/>
        </w:rPr>
        <w:t xml:space="preserve">  </w:t>
      </w:r>
      <w:r w:rsidRPr="00B668DB">
        <w:rPr>
          <w:kern w:val="0"/>
          <w:sz w:val="24"/>
          <w:lang w:val="ru-RU" w:eastAsia="en-US"/>
        </w:rPr>
        <w:t>«гражданственность»;</w:t>
      </w:r>
    </w:p>
    <w:p w:rsidR="008511D5" w:rsidRPr="00B668DB" w:rsidRDefault="008511D5" w:rsidP="008511D5">
      <w:pPr>
        <w:tabs>
          <w:tab w:val="left" w:pos="394"/>
        </w:tabs>
        <w:wordWrap/>
        <w:jc w:val="left"/>
        <w:rPr>
          <w:kern w:val="0"/>
          <w:sz w:val="24"/>
          <w:lang w:val="ru-RU" w:eastAsia="en-US"/>
        </w:rPr>
      </w:pPr>
      <w:r w:rsidRPr="00B668DB">
        <w:rPr>
          <w:kern w:val="0"/>
          <w:sz w:val="24"/>
          <w:lang w:val="ru-RU" w:eastAsia="en-US"/>
        </w:rPr>
        <w:t xml:space="preserve">  - Рассмотреть основные подходы к развитию гражданско-патриотического </w:t>
      </w:r>
    </w:p>
    <w:p w:rsidR="008511D5" w:rsidRPr="00B668DB" w:rsidRDefault="008511D5" w:rsidP="008511D5">
      <w:pPr>
        <w:tabs>
          <w:tab w:val="left" w:pos="394"/>
        </w:tabs>
        <w:wordWrap/>
        <w:jc w:val="left"/>
        <w:rPr>
          <w:kern w:val="0"/>
          <w:sz w:val="24"/>
          <w:lang w:val="ru-RU" w:eastAsia="en-US"/>
        </w:rPr>
      </w:pPr>
      <w:r w:rsidRPr="00B668DB">
        <w:rPr>
          <w:kern w:val="0"/>
          <w:sz w:val="24"/>
          <w:lang w:val="ru-RU" w:eastAsia="en-US"/>
        </w:rPr>
        <w:t xml:space="preserve">    воспитания детей и молодежи в системе</w:t>
      </w:r>
      <w:r w:rsidRPr="00B668DB">
        <w:rPr>
          <w:spacing w:val="-15"/>
          <w:kern w:val="0"/>
          <w:sz w:val="24"/>
          <w:lang w:val="ru-RU" w:eastAsia="en-US"/>
        </w:rPr>
        <w:t xml:space="preserve"> </w:t>
      </w:r>
      <w:r w:rsidRPr="00B668DB">
        <w:rPr>
          <w:kern w:val="0"/>
          <w:sz w:val="24"/>
          <w:lang w:val="ru-RU" w:eastAsia="en-US"/>
        </w:rPr>
        <w:t>образования;</w:t>
      </w:r>
    </w:p>
    <w:p w:rsidR="008511D5" w:rsidRPr="00B668DB" w:rsidRDefault="0035217D" w:rsidP="008511D5">
      <w:pPr>
        <w:tabs>
          <w:tab w:val="left" w:pos="394"/>
        </w:tabs>
        <w:wordWrap/>
        <w:jc w:val="left"/>
        <w:rPr>
          <w:kern w:val="0"/>
          <w:sz w:val="24"/>
          <w:lang w:val="ru-RU" w:eastAsia="en-US"/>
        </w:rPr>
      </w:pPr>
      <w:r>
        <w:rPr>
          <w:noProof/>
          <w:kern w:val="0"/>
          <w:sz w:val="24"/>
          <w:lang w:val="ru-RU" w:eastAsia="ru-RU"/>
        </w:rPr>
        <mc:AlternateContent>
          <mc:Choice Requires="wps">
            <w:drawing>
              <wp:anchor distT="0" distB="0" distL="114300" distR="114300" simplePos="0" relativeHeight="251665408" behindDoc="1" locked="0" layoutInCell="1" allowOverlap="1">
                <wp:simplePos x="0" y="0"/>
                <wp:positionH relativeFrom="page">
                  <wp:posOffset>1087120</wp:posOffset>
                </wp:positionH>
                <wp:positionV relativeFrom="paragraph">
                  <wp:posOffset>686435</wp:posOffset>
                </wp:positionV>
                <wp:extent cx="1647825" cy="338455"/>
                <wp:effectExtent l="1270" t="0" r="0" b="0"/>
                <wp:wrapNone/>
                <wp:docPr id="7"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47825" cy="338455"/>
                        </a:xfrm>
                        <a:custGeom>
                          <a:avLst/>
                          <a:gdLst>
                            <a:gd name="T0" fmla="+- 0 4306 1712"/>
                            <a:gd name="T1" fmla="*/ T0 w 2595"/>
                            <a:gd name="T2" fmla="+- 0 1081 1081"/>
                            <a:gd name="T3" fmla="*/ 1081 h 533"/>
                            <a:gd name="T4" fmla="+- 0 1712 1712"/>
                            <a:gd name="T5" fmla="*/ T4 w 2595"/>
                            <a:gd name="T6" fmla="+- 0 1081 1081"/>
                            <a:gd name="T7" fmla="*/ 1081 h 533"/>
                            <a:gd name="T8" fmla="+- 0 1712 1712"/>
                            <a:gd name="T9" fmla="*/ T8 w 2595"/>
                            <a:gd name="T10" fmla="+- 0 1330 1081"/>
                            <a:gd name="T11" fmla="*/ 1330 h 533"/>
                            <a:gd name="T12" fmla="+- 0 1712 1712"/>
                            <a:gd name="T13" fmla="*/ T12 w 2595"/>
                            <a:gd name="T14" fmla="+- 0 1364 1081"/>
                            <a:gd name="T15" fmla="*/ 1364 h 533"/>
                            <a:gd name="T16" fmla="+- 0 1712 1712"/>
                            <a:gd name="T17" fmla="*/ T16 w 2595"/>
                            <a:gd name="T18" fmla="+- 0 1614 1081"/>
                            <a:gd name="T19" fmla="*/ 1614 h 533"/>
                            <a:gd name="T20" fmla="+- 0 4263 1712"/>
                            <a:gd name="T21" fmla="*/ T20 w 2595"/>
                            <a:gd name="T22" fmla="+- 0 1614 1081"/>
                            <a:gd name="T23" fmla="*/ 1614 h 533"/>
                            <a:gd name="T24" fmla="+- 0 4263 1712"/>
                            <a:gd name="T25" fmla="*/ T24 w 2595"/>
                            <a:gd name="T26" fmla="+- 0 1364 1081"/>
                            <a:gd name="T27" fmla="*/ 1364 h 533"/>
                            <a:gd name="T28" fmla="+- 0 4306 1712"/>
                            <a:gd name="T29" fmla="*/ T28 w 2595"/>
                            <a:gd name="T30" fmla="+- 0 1364 1081"/>
                            <a:gd name="T31" fmla="*/ 1364 h 533"/>
                            <a:gd name="T32" fmla="+- 0 4306 1712"/>
                            <a:gd name="T33" fmla="*/ T32 w 2595"/>
                            <a:gd name="T34" fmla="+- 0 1081 1081"/>
                            <a:gd name="T35" fmla="*/ 1081 h 5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595" h="533">
                              <a:moveTo>
                                <a:pt x="2594" y="0"/>
                              </a:moveTo>
                              <a:lnTo>
                                <a:pt x="0" y="0"/>
                              </a:lnTo>
                              <a:lnTo>
                                <a:pt x="0" y="249"/>
                              </a:lnTo>
                              <a:lnTo>
                                <a:pt x="0" y="283"/>
                              </a:lnTo>
                              <a:lnTo>
                                <a:pt x="0" y="533"/>
                              </a:lnTo>
                              <a:lnTo>
                                <a:pt x="2551" y="533"/>
                              </a:lnTo>
                              <a:lnTo>
                                <a:pt x="2551" y="283"/>
                              </a:lnTo>
                              <a:lnTo>
                                <a:pt x="2594" y="283"/>
                              </a:lnTo>
                              <a:lnTo>
                                <a:pt x="259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26" style="position:absolute;margin-left:85.6pt;margin-top:54.05pt;width:129.75pt;height:26.6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95,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" path="m2594,l,,,249r,34l,533r2551,l2551,283r43,l2594,xe" stroked="f">
                <v:path arrowok="t" o:connecttype="custom" o:connectlocs="1647190,686435;0,686435;0,844550;0,866140;0,1024890;1619885,1024890;1619885,866140;1647190,866140;1647190,686435" o:connectangles="0,0,0,0,0,0,0,0,0"/>
                <w10:wrap anchorx="page"/>
              </v:shape>
            </w:pict>
          </mc:Fallback>
        </mc:AlternateContent>
      </w:r>
      <w:r>
        <w:rPr>
          <w:noProof/>
          <w:kern w:val="0"/>
          <w:sz w:val="24"/>
          <w:lang w:val="ru-RU" w:eastAsia="ru-RU"/>
        </w:rPr>
        <mc:AlternateContent>
          <mc:Choice Requires="wps">
            <w:drawing>
              <wp:anchor distT="0" distB="0" distL="114300" distR="114300" simplePos="0" relativeHeight="251666432" behindDoc="1" locked="0" layoutInCell="1" allowOverlap="1">
                <wp:simplePos x="0" y="0"/>
                <wp:positionH relativeFrom="page">
                  <wp:posOffset>2974975</wp:posOffset>
                </wp:positionH>
                <wp:positionV relativeFrom="paragraph">
                  <wp:posOffset>1036955</wp:posOffset>
                </wp:positionV>
                <wp:extent cx="4190365" cy="815975"/>
                <wp:effectExtent l="3175" t="4445" r="0" b="0"/>
                <wp:wrapNone/>
                <wp:docPr id="5"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90365" cy="815975"/>
                        </a:xfrm>
                        <a:custGeom>
                          <a:avLst/>
                          <a:gdLst>
                            <a:gd name="T0" fmla="+- 0 11284 4685"/>
                            <a:gd name="T1" fmla="*/ T0 w 6599"/>
                            <a:gd name="T2" fmla="+- 0 1882 1633"/>
                            <a:gd name="T3" fmla="*/ 1882 h 1285"/>
                            <a:gd name="T4" fmla="+- 0 6183 4685"/>
                            <a:gd name="T5" fmla="*/ T4 w 6599"/>
                            <a:gd name="T6" fmla="+- 0 1882 1633"/>
                            <a:gd name="T7" fmla="*/ 1882 h 1285"/>
                            <a:gd name="T8" fmla="+- 0 6183 4685"/>
                            <a:gd name="T9" fmla="*/ T8 w 6599"/>
                            <a:gd name="T10" fmla="+- 0 1633 1633"/>
                            <a:gd name="T11" fmla="*/ 1633 h 1285"/>
                            <a:gd name="T12" fmla="+- 0 4685 4685"/>
                            <a:gd name="T13" fmla="*/ T12 w 6599"/>
                            <a:gd name="T14" fmla="+- 0 1633 1633"/>
                            <a:gd name="T15" fmla="*/ 1633 h 1285"/>
                            <a:gd name="T16" fmla="+- 0 4685 4685"/>
                            <a:gd name="T17" fmla="*/ T16 w 6599"/>
                            <a:gd name="T18" fmla="+- 0 2917 1633"/>
                            <a:gd name="T19" fmla="*/ 2917 h 1285"/>
                            <a:gd name="T20" fmla="+- 0 5254 4685"/>
                            <a:gd name="T21" fmla="*/ T20 w 6599"/>
                            <a:gd name="T22" fmla="+- 0 2917 1633"/>
                            <a:gd name="T23" fmla="*/ 2917 h 1285"/>
                            <a:gd name="T24" fmla="+- 0 5254 4685"/>
                            <a:gd name="T25" fmla="*/ T24 w 6599"/>
                            <a:gd name="T26" fmla="+- 0 2668 1633"/>
                            <a:gd name="T27" fmla="*/ 2668 h 1285"/>
                            <a:gd name="T28" fmla="+- 0 7791 4685"/>
                            <a:gd name="T29" fmla="*/ T28 w 6599"/>
                            <a:gd name="T30" fmla="+- 0 2668 1633"/>
                            <a:gd name="T31" fmla="*/ 2668 h 1285"/>
                            <a:gd name="T32" fmla="+- 0 7791 4685"/>
                            <a:gd name="T33" fmla="*/ T32 w 6599"/>
                            <a:gd name="T34" fmla="+- 0 2418 1633"/>
                            <a:gd name="T35" fmla="*/ 2418 h 1285"/>
                            <a:gd name="T36" fmla="+- 0 11284 4685"/>
                            <a:gd name="T37" fmla="*/ T36 w 6599"/>
                            <a:gd name="T38" fmla="+- 0 2418 1633"/>
                            <a:gd name="T39" fmla="*/ 2418 h 1285"/>
                            <a:gd name="T40" fmla="+- 0 11284 4685"/>
                            <a:gd name="T41" fmla="*/ T40 w 6599"/>
                            <a:gd name="T42" fmla="+- 0 2166 1633"/>
                            <a:gd name="T43" fmla="*/ 2166 h 1285"/>
                            <a:gd name="T44" fmla="+- 0 11284 4685"/>
                            <a:gd name="T45" fmla="*/ T44 w 6599"/>
                            <a:gd name="T46" fmla="+- 0 2134 1633"/>
                            <a:gd name="T47" fmla="*/ 2134 h 1285"/>
                            <a:gd name="T48" fmla="+- 0 11284 4685"/>
                            <a:gd name="T49" fmla="*/ T48 w 6599"/>
                            <a:gd name="T50" fmla="+- 0 1882 1633"/>
                            <a:gd name="T51" fmla="*/ 1882 h 12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6599" h="1285">
                              <a:moveTo>
                                <a:pt x="6599" y="249"/>
                              </a:moveTo>
                              <a:lnTo>
                                <a:pt x="1498" y="249"/>
                              </a:lnTo>
                              <a:lnTo>
                                <a:pt x="1498" y="0"/>
                              </a:lnTo>
                              <a:lnTo>
                                <a:pt x="0" y="0"/>
                              </a:lnTo>
                              <a:lnTo>
                                <a:pt x="0" y="1284"/>
                              </a:lnTo>
                              <a:lnTo>
                                <a:pt x="569" y="1284"/>
                              </a:lnTo>
                              <a:lnTo>
                                <a:pt x="569" y="1035"/>
                              </a:lnTo>
                              <a:lnTo>
                                <a:pt x="3106" y="1035"/>
                              </a:lnTo>
                              <a:lnTo>
                                <a:pt x="3106" y="785"/>
                              </a:lnTo>
                              <a:lnTo>
                                <a:pt x="6599" y="785"/>
                              </a:lnTo>
                              <a:lnTo>
                                <a:pt x="6599" y="533"/>
                              </a:lnTo>
                              <a:lnTo>
                                <a:pt x="6599" y="501"/>
                              </a:lnTo>
                              <a:lnTo>
                                <a:pt x="6599" y="2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margin-left:234.25pt;margin-top:81.65pt;width:329.95pt;height:64.2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99,1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" path="m6599,249r-5101,l1498,,,,,1284r569,l569,1035r2537,l3106,785r3493,l6599,533r,-32l6599,249xe" stroked="f">
                <v:path arrowok="t" o:connecttype="custom" o:connectlocs="4190365,1195070;951230,1195070;951230,1036955;0,1036955;0,1852295;361315,1852295;361315,1694180;1972310,1694180;1972310,1535430;4190365,1535430;4190365,1375410;4190365,1355090;4190365,1195070" o:connectangles="0,0,0,0,0,0,0,0,0,0,0,0,0"/>
                <w10:wrap anchorx="page"/>
              </v:shape>
            </w:pict>
          </mc:Fallback>
        </mc:AlternateContent>
      </w:r>
      <w:r>
        <w:rPr>
          <w:noProof/>
          <w:kern w:val="0"/>
          <w:sz w:val="24"/>
          <w:lang w:val="ru-RU" w:eastAsia="ru-RU"/>
        </w:rPr>
        <mc:AlternateContent>
          <mc:Choice Requires="wps">
            <w:drawing>
              <wp:anchor distT="0" distB="0" distL="114300" distR="114300" simplePos="0" relativeHeight="251667456" behindDoc="1" locked="0" layoutInCell="1" allowOverlap="1">
                <wp:simplePos x="0" y="0"/>
                <wp:positionH relativeFrom="page">
                  <wp:posOffset>7378700</wp:posOffset>
                </wp:positionH>
                <wp:positionV relativeFrom="paragraph">
                  <wp:posOffset>689610</wp:posOffset>
                </wp:positionV>
                <wp:extent cx="896620" cy="341630"/>
                <wp:effectExtent l="0" t="0" r="1905" b="127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6620" cy="341630"/>
                        </a:xfrm>
                        <a:custGeom>
                          <a:avLst/>
                          <a:gdLst>
                            <a:gd name="T0" fmla="+- 0 13032 11620"/>
                            <a:gd name="T1" fmla="*/ T0 w 1412"/>
                            <a:gd name="T2" fmla="+- 0 1086 1086"/>
                            <a:gd name="T3" fmla="*/ 1086 h 538"/>
                            <a:gd name="T4" fmla="+- 0 11620 11620"/>
                            <a:gd name="T5" fmla="*/ T4 w 1412"/>
                            <a:gd name="T6" fmla="+- 0 1086 1086"/>
                            <a:gd name="T7" fmla="*/ 1086 h 538"/>
                            <a:gd name="T8" fmla="+- 0 11620 11620"/>
                            <a:gd name="T9" fmla="*/ T8 w 1412"/>
                            <a:gd name="T10" fmla="+- 0 1340 1086"/>
                            <a:gd name="T11" fmla="*/ 1340 h 538"/>
                            <a:gd name="T12" fmla="+- 0 11620 11620"/>
                            <a:gd name="T13" fmla="*/ T12 w 1412"/>
                            <a:gd name="T14" fmla="+- 0 1369 1086"/>
                            <a:gd name="T15" fmla="*/ 1369 h 538"/>
                            <a:gd name="T16" fmla="+- 0 11620 11620"/>
                            <a:gd name="T17" fmla="*/ T16 w 1412"/>
                            <a:gd name="T18" fmla="+- 0 1623 1086"/>
                            <a:gd name="T19" fmla="*/ 1623 h 538"/>
                            <a:gd name="T20" fmla="+- 0 12722 11620"/>
                            <a:gd name="T21" fmla="*/ T20 w 1412"/>
                            <a:gd name="T22" fmla="+- 0 1623 1086"/>
                            <a:gd name="T23" fmla="*/ 1623 h 538"/>
                            <a:gd name="T24" fmla="+- 0 12722 11620"/>
                            <a:gd name="T25" fmla="*/ T24 w 1412"/>
                            <a:gd name="T26" fmla="+- 0 1369 1086"/>
                            <a:gd name="T27" fmla="*/ 1369 h 538"/>
                            <a:gd name="T28" fmla="+- 0 13032 11620"/>
                            <a:gd name="T29" fmla="*/ T28 w 1412"/>
                            <a:gd name="T30" fmla="+- 0 1369 1086"/>
                            <a:gd name="T31" fmla="*/ 1369 h 538"/>
                            <a:gd name="T32" fmla="+- 0 13032 11620"/>
                            <a:gd name="T33" fmla="*/ T32 w 1412"/>
                            <a:gd name="T34" fmla="+- 0 1086 1086"/>
                            <a:gd name="T35" fmla="*/ 1086 h 5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412" h="538">
                              <a:moveTo>
                                <a:pt x="1412" y="0"/>
                              </a:moveTo>
                              <a:lnTo>
                                <a:pt x="0" y="0"/>
                              </a:lnTo>
                              <a:lnTo>
                                <a:pt x="0" y="254"/>
                              </a:lnTo>
                              <a:lnTo>
                                <a:pt x="0" y="283"/>
                              </a:lnTo>
                              <a:lnTo>
                                <a:pt x="0" y="537"/>
                              </a:lnTo>
                              <a:lnTo>
                                <a:pt x="1102" y="537"/>
                              </a:lnTo>
                              <a:lnTo>
                                <a:pt x="1102" y="283"/>
                              </a:lnTo>
                              <a:lnTo>
                                <a:pt x="1412" y="283"/>
                              </a:lnTo>
                              <a:lnTo>
                                <a:pt x="14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 o:spid="_x0000_s1026" style="position:absolute;margin-left:581pt;margin-top:54.3pt;width:70.6pt;height:26.9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412,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" path="m1412,l,,,254r,29l,537r1102,l1102,283r310,l1412,xe" stroked="f">
                <v:path arrowok="t" o:connecttype="custom" o:connectlocs="896620,689610;0,689610;0,850900;0,869315;0,1030605;699770,1030605;699770,869315;896620,869315;896620,689610" o:connectangles="0,0,0,0,0,0,0,0,0"/>
                <w10:wrap anchorx="page"/>
              </v:shape>
            </w:pict>
          </mc:Fallback>
        </mc:AlternateContent>
      </w:r>
      <w:r w:rsidR="00CF200D">
        <w:rPr>
          <w:kern w:val="0"/>
          <w:sz w:val="24"/>
          <w:lang w:val="ru-RU" w:eastAsia="en-US"/>
        </w:rPr>
        <w:t xml:space="preserve">  - </w:t>
      </w:r>
      <w:r w:rsidR="008511D5" w:rsidRPr="00B668DB">
        <w:rPr>
          <w:kern w:val="0"/>
          <w:sz w:val="24"/>
          <w:lang w:val="ru-RU" w:eastAsia="en-US"/>
        </w:rPr>
        <w:t xml:space="preserve">Сделать ведущей тематику патриотизма при проведении классных часов и </w:t>
      </w:r>
    </w:p>
    <w:p w:rsidR="008511D5" w:rsidRPr="00B668DB" w:rsidRDefault="00CF200D" w:rsidP="008511D5">
      <w:pPr>
        <w:tabs>
          <w:tab w:val="left" w:pos="394"/>
        </w:tabs>
        <w:wordWrap/>
        <w:jc w:val="left"/>
        <w:rPr>
          <w:kern w:val="0"/>
          <w:sz w:val="24"/>
          <w:lang w:val="ru-RU" w:eastAsia="en-US"/>
        </w:rPr>
      </w:pPr>
      <w:r>
        <w:rPr>
          <w:kern w:val="0"/>
          <w:sz w:val="24"/>
          <w:lang w:val="ru-RU" w:eastAsia="en-US"/>
        </w:rPr>
        <w:t xml:space="preserve">    </w:t>
      </w:r>
      <w:r w:rsidR="008511D5" w:rsidRPr="00B668DB">
        <w:rPr>
          <w:kern w:val="0"/>
          <w:sz w:val="24"/>
          <w:lang w:val="ru-RU" w:eastAsia="en-US"/>
        </w:rPr>
        <w:t xml:space="preserve"> внеклассных</w:t>
      </w:r>
      <w:r w:rsidR="008511D5" w:rsidRPr="00B668DB">
        <w:rPr>
          <w:spacing w:val="-8"/>
          <w:kern w:val="0"/>
          <w:sz w:val="24"/>
          <w:lang w:val="ru-RU" w:eastAsia="en-US"/>
        </w:rPr>
        <w:t xml:space="preserve"> </w:t>
      </w:r>
      <w:r w:rsidR="008511D5" w:rsidRPr="00B668DB">
        <w:rPr>
          <w:kern w:val="0"/>
          <w:sz w:val="24"/>
          <w:lang w:val="ru-RU" w:eastAsia="en-US"/>
        </w:rPr>
        <w:t>мероприятий;</w:t>
      </w:r>
    </w:p>
    <w:p w:rsidR="008511D5" w:rsidRPr="00B668DB" w:rsidRDefault="008511D5" w:rsidP="008511D5">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  Развитие информационной культуры педагогов и использование  </w:t>
      </w:r>
    </w:p>
    <w:p w:rsidR="008511D5" w:rsidRPr="00B668DB" w:rsidRDefault="008511D5" w:rsidP="008511D5">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информационных технологий в воспитательной работе;</w:t>
      </w:r>
    </w:p>
    <w:p w:rsidR="008511D5" w:rsidRPr="00B668DB" w:rsidRDefault="008511D5" w:rsidP="008511D5">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  Проведение открытых классных часов всеми классными руководителями и  </w:t>
      </w:r>
    </w:p>
    <w:p w:rsidR="008511D5" w:rsidRPr="00B668DB" w:rsidRDefault="008511D5" w:rsidP="008511D5">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офицерами-воспитателями;                                                 </w:t>
      </w:r>
    </w:p>
    <w:p w:rsidR="00865BCB" w:rsidRPr="00B668DB" w:rsidRDefault="008511D5" w:rsidP="00865BCB">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  Повышение педагогического уровня проведения классных часов;</w:t>
      </w:r>
    </w:p>
    <w:p w:rsidR="008511D5" w:rsidRPr="00B668DB" w:rsidRDefault="008511D5" w:rsidP="00865BCB">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 </w:t>
      </w:r>
      <w:r w:rsidR="00CF200D">
        <w:rPr>
          <w:rFonts w:eastAsia="Calibri"/>
          <w:kern w:val="0"/>
          <w:sz w:val="24"/>
          <w:lang w:val="ru-RU" w:eastAsia="en-US"/>
        </w:rPr>
        <w:t xml:space="preserve"> </w:t>
      </w:r>
      <w:r w:rsidRPr="00B668DB">
        <w:rPr>
          <w:rFonts w:eastAsia="Calibri"/>
          <w:kern w:val="0"/>
          <w:sz w:val="24"/>
          <w:lang w:val="ru-RU" w:eastAsia="en-US"/>
        </w:rPr>
        <w:t xml:space="preserve">Систематизация взаимопосещения классных часов и внеклассных мероприятий; </w:t>
      </w:r>
    </w:p>
    <w:p w:rsidR="00AD251E" w:rsidRPr="00B668DB" w:rsidRDefault="00CF200D" w:rsidP="00865BCB">
      <w:pPr>
        <w:widowControl/>
        <w:wordWrap/>
        <w:autoSpaceDE/>
        <w:autoSpaceDN/>
        <w:spacing w:after="160"/>
        <w:contextualSpacing/>
        <w:jc w:val="left"/>
        <w:rPr>
          <w:rFonts w:eastAsia="Calibri"/>
          <w:kern w:val="0"/>
          <w:sz w:val="24"/>
          <w:lang w:val="ru-RU" w:eastAsia="en-US"/>
        </w:rPr>
      </w:pPr>
      <w:r>
        <w:rPr>
          <w:rFonts w:eastAsia="Calibri"/>
          <w:kern w:val="0"/>
          <w:sz w:val="24"/>
          <w:lang w:val="ru-RU" w:eastAsia="en-US"/>
        </w:rPr>
        <w:t xml:space="preserve"> </w:t>
      </w:r>
      <w:r w:rsidR="008511D5" w:rsidRPr="00B668DB">
        <w:rPr>
          <w:rFonts w:eastAsia="Calibri"/>
          <w:kern w:val="0"/>
          <w:sz w:val="24"/>
          <w:lang w:val="ru-RU" w:eastAsia="en-US"/>
        </w:rPr>
        <w:t xml:space="preserve">- </w:t>
      </w:r>
      <w:r>
        <w:rPr>
          <w:rFonts w:eastAsia="Calibri"/>
          <w:kern w:val="0"/>
          <w:sz w:val="24"/>
          <w:lang w:val="ru-RU" w:eastAsia="en-US"/>
        </w:rPr>
        <w:t xml:space="preserve"> </w:t>
      </w:r>
      <w:r w:rsidR="008511D5" w:rsidRPr="00B668DB">
        <w:rPr>
          <w:rFonts w:eastAsia="Calibri"/>
          <w:kern w:val="0"/>
          <w:sz w:val="24"/>
          <w:lang w:val="ru-RU" w:eastAsia="en-US"/>
        </w:rPr>
        <w:t>Продолжить сотрудничество с родителями, активизировать их деятельность  с обучающимися.</w:t>
      </w:r>
    </w:p>
    <w:p w:rsidR="00AD251E" w:rsidRPr="00B668DB" w:rsidRDefault="00865BCB" w:rsidP="00AD251E">
      <w:pPr>
        <w:widowControl/>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Каждый классный руководитель работает по выбранной теме самообразования, осуществляя воспитательную работу в классе и школе. На заседании МО классных руководителей была принята единая форма папки классного руководителя. Были запланированы и проведены МО классных руководителей, оперативные совещания по подготовке и проведению традиционных праздников и творческих дел.</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На заседаниях МО классных руководителей рассматривались организационные вопросы: ознакомление с общешкольным планом воспитательной работы, планирование воспитательной работы в классах, утверждение графика проведения общешкольных мероприятий и открытых классных часов. Для улучшения качества работы классных руководителей в вопросе диагностики интересов учащихся, вовлечения детей группы риска во внеклассную работу, с целью профилактики правонарушений на заседаниях МО проводился обмен опытом работы классных руководителей на следующих семинарах: «Ярмарка воспитательных идей»; «Педагогика поддержки ребёнка: взаимодействие школы, семьи и социума по профилактике девиантного поведения учащихся».</w:t>
      </w:r>
    </w:p>
    <w:p w:rsidR="00AD251E" w:rsidRPr="00B668DB" w:rsidRDefault="00AD251E" w:rsidP="00AD251E">
      <w:pPr>
        <w:widowControl/>
        <w:wordWrap/>
        <w:autoSpaceDE/>
        <w:autoSpaceDN/>
        <w:jc w:val="left"/>
        <w:rPr>
          <w:kern w:val="0"/>
          <w:sz w:val="24"/>
          <w:lang w:val="ru-RU" w:eastAsia="ru-RU"/>
        </w:rPr>
      </w:pPr>
      <w:r w:rsidRPr="00B668DB">
        <w:rPr>
          <w:b/>
          <w:bCs/>
          <w:i/>
          <w:iCs/>
          <w:kern w:val="0"/>
          <w:sz w:val="24"/>
          <w:lang w:val="ru-RU" w:eastAsia="ru-RU"/>
        </w:rPr>
        <w:t>Возможные пути преодоления недостатков:</w:t>
      </w:r>
    </w:p>
    <w:p w:rsidR="00AD251E" w:rsidRPr="00B668DB" w:rsidRDefault="00AD251E" w:rsidP="00AD251E">
      <w:pPr>
        <w:widowControl/>
        <w:numPr>
          <w:ilvl w:val="0"/>
          <w:numId w:val="27"/>
        </w:numPr>
        <w:wordWrap/>
        <w:autoSpaceDE/>
        <w:autoSpaceDN/>
        <w:jc w:val="left"/>
        <w:rPr>
          <w:kern w:val="0"/>
          <w:sz w:val="24"/>
          <w:lang w:val="ru-RU" w:eastAsia="ru-RU"/>
        </w:rPr>
      </w:pPr>
      <w:r w:rsidRPr="00B668DB">
        <w:rPr>
          <w:kern w:val="0"/>
          <w:sz w:val="24"/>
          <w:lang w:val="ru-RU" w:eastAsia="ru-RU"/>
        </w:rPr>
        <w:t>Активнее привлекать классных руководителей к подготовке и проведения открытых воспитательных мероприятий.</w:t>
      </w:r>
    </w:p>
    <w:p w:rsidR="00AD251E" w:rsidRPr="00B668DB" w:rsidRDefault="00AD251E" w:rsidP="00AD251E">
      <w:pPr>
        <w:widowControl/>
        <w:numPr>
          <w:ilvl w:val="0"/>
          <w:numId w:val="27"/>
        </w:numPr>
        <w:wordWrap/>
        <w:autoSpaceDE/>
        <w:autoSpaceDN/>
        <w:jc w:val="left"/>
        <w:rPr>
          <w:kern w:val="0"/>
          <w:sz w:val="24"/>
          <w:lang w:val="ru-RU" w:eastAsia="ru-RU"/>
        </w:rPr>
      </w:pPr>
      <w:r w:rsidRPr="00B668DB">
        <w:rPr>
          <w:kern w:val="0"/>
          <w:sz w:val="24"/>
          <w:lang w:val="ru-RU" w:eastAsia="ru-RU"/>
        </w:rPr>
        <w:t>Провести мероприятия по обмену опытом передовых классных руководителей</w:t>
      </w:r>
    </w:p>
    <w:p w:rsidR="00AD251E" w:rsidRPr="00B668DB" w:rsidRDefault="00AD251E" w:rsidP="00AD251E">
      <w:pPr>
        <w:widowControl/>
        <w:numPr>
          <w:ilvl w:val="0"/>
          <w:numId w:val="27"/>
        </w:numPr>
        <w:wordWrap/>
        <w:autoSpaceDE/>
        <w:autoSpaceDN/>
        <w:jc w:val="left"/>
        <w:rPr>
          <w:kern w:val="0"/>
          <w:sz w:val="24"/>
          <w:lang w:val="ru-RU" w:eastAsia="ru-RU"/>
        </w:rPr>
      </w:pPr>
      <w:r w:rsidRPr="00B668DB">
        <w:rPr>
          <w:kern w:val="0"/>
          <w:sz w:val="24"/>
          <w:lang w:val="ru-RU" w:eastAsia="ru-RU"/>
        </w:rPr>
        <w:t>Заместителю директора по ВР  провести семинар по планированию воспитательной рабо</w:t>
      </w:r>
      <w:r w:rsidR="00865BCB" w:rsidRPr="00B668DB">
        <w:rPr>
          <w:kern w:val="0"/>
          <w:sz w:val="24"/>
          <w:lang w:val="ru-RU" w:eastAsia="ru-RU"/>
        </w:rPr>
        <w:t>ты в классном коллективе на 2021-2022</w:t>
      </w:r>
      <w:r w:rsidRPr="00B668DB">
        <w:rPr>
          <w:kern w:val="0"/>
          <w:sz w:val="24"/>
          <w:lang w:val="ru-RU" w:eastAsia="ru-RU"/>
        </w:rPr>
        <w:t>уч. год., разработать рекомендации по написанию анализа работы с классом, плана  воспитательной работы.</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t>Работа с родителями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Основная цель этого направления - активизировать интерес родителей к проблемам школы.</w:t>
      </w:r>
    </w:p>
    <w:p w:rsidR="00AD251E" w:rsidRPr="00B668DB" w:rsidRDefault="00AD251E" w:rsidP="00AD251E">
      <w:pPr>
        <w:widowControl/>
        <w:wordWrap/>
        <w:autoSpaceDE/>
        <w:autoSpaceDN/>
        <w:jc w:val="left"/>
        <w:rPr>
          <w:color w:val="000000"/>
          <w:kern w:val="0"/>
          <w:sz w:val="24"/>
          <w:lang w:val="ru-RU" w:eastAsia="ru-RU"/>
        </w:rPr>
      </w:pPr>
      <w:r w:rsidRPr="00B668DB">
        <w:rPr>
          <w:i/>
          <w:iCs/>
          <w:color w:val="000000"/>
          <w:kern w:val="0"/>
          <w:sz w:val="24"/>
          <w:u w:val="single"/>
          <w:lang w:val="ru-RU" w:eastAsia="ru-RU"/>
        </w:rPr>
        <w:t>Задачи: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Создание условий взаимодействия семьи и школы на основе сотрудничества.</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Повышение педагогической культуры родителей</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Вовлечение родителей в учебно</w:t>
      </w:r>
      <w:r w:rsidR="00D37E22" w:rsidRPr="00B668DB">
        <w:rPr>
          <w:color w:val="000000"/>
          <w:kern w:val="0"/>
          <w:sz w:val="24"/>
          <w:lang w:val="ru-RU" w:eastAsia="ru-RU"/>
        </w:rPr>
        <w:t xml:space="preserve"> </w:t>
      </w:r>
      <w:r w:rsidRPr="00B668DB">
        <w:rPr>
          <w:color w:val="000000"/>
          <w:kern w:val="0"/>
          <w:sz w:val="24"/>
          <w:lang w:val="ru-RU" w:eastAsia="ru-RU"/>
        </w:rPr>
        <w:t>- воспитательный процесс.</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u w:val="single"/>
          <w:lang w:val="ru-RU" w:eastAsia="ru-RU"/>
        </w:rPr>
        <w:t>Формы реализации</w:t>
      </w:r>
      <w:r w:rsidRPr="00B668DB">
        <w:rPr>
          <w:color w:val="000000"/>
          <w:kern w:val="0"/>
          <w:sz w:val="24"/>
          <w:lang w:val="ru-RU" w:eastAsia="ru-RU"/>
        </w:rPr>
        <w:t> -</w:t>
      </w:r>
      <w:r w:rsidR="00D37E22" w:rsidRPr="00B668DB">
        <w:rPr>
          <w:color w:val="000000"/>
          <w:kern w:val="0"/>
          <w:sz w:val="24"/>
          <w:lang w:val="ru-RU" w:eastAsia="ru-RU"/>
        </w:rPr>
        <w:t xml:space="preserve"> </w:t>
      </w:r>
      <w:r w:rsidRPr="00B668DB">
        <w:rPr>
          <w:color w:val="000000"/>
          <w:kern w:val="0"/>
          <w:sz w:val="24"/>
          <w:lang w:val="ru-RU" w:eastAsia="ru-RU"/>
        </w:rPr>
        <w:t>работы с родителями осуществляется через:</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lastRenderedPageBreak/>
        <w:t>- классные родительские собрания;</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общешкольные родительские собрания;</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заседания обшешкольного родительского комитета;</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индивидуальное консультирование по вопросам обучения и воспитания;</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социальное консультирование (малообеспеченных, опекунских, неполных семей, родителей детей);</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анкетирование родителей (по вопросам профориентации, по выбору предметов школьного компонента);</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оказание помощи родителям в организации внеурочного времени учащихся;</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привлечение родителей к проведению общешкольных и классных мероприятий (праздники, концерты, спортивные соревнования).</w:t>
      </w:r>
    </w:p>
    <w:p w:rsidR="00AD251E" w:rsidRPr="00B668DB" w:rsidRDefault="00865BCB"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Анализируя взаимодействие с родительской общественностью, можно отметить, что  в школе действуют классные и общешкольный родительские комитеты. Наиболее продуктивной является работа классных родительских комитетов, так как работа общешкольного комитета носит эпизодический характер: работа в Совете профилактики, при проведении государственной итоговой аттестации, при решении конфликтных вопросов, организация и проведение новогодних праздников, спортивных мероприятиях.</w:t>
      </w:r>
    </w:p>
    <w:p w:rsidR="00AD251E" w:rsidRPr="00B668DB" w:rsidRDefault="00D37E22"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В течение года провели 2 общешкольных родительских собрания, где рассматривались также вопросы воспитания.</w:t>
      </w:r>
    </w:p>
    <w:p w:rsidR="00AD251E" w:rsidRPr="00B668DB" w:rsidRDefault="00D37E22"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 xml:space="preserve"> В прошедшем учебном году были организованы и проведены внеклассные мероприятия с привлечением родителей: традиционные мероприятия</w:t>
      </w:r>
      <w:r w:rsidR="005C76EC" w:rsidRPr="00B668DB">
        <w:rPr>
          <w:color w:val="000000"/>
          <w:kern w:val="0"/>
          <w:sz w:val="24"/>
          <w:lang w:val="ru-RU" w:eastAsia="ru-RU"/>
        </w:rPr>
        <w:t>,</w:t>
      </w:r>
      <w:r w:rsidR="00AD251E" w:rsidRPr="00B668DB">
        <w:rPr>
          <w:color w:val="000000"/>
          <w:kern w:val="0"/>
          <w:sz w:val="24"/>
          <w:lang w:val="ru-RU" w:eastAsia="ru-RU"/>
        </w:rPr>
        <w:t xml:space="preserve"> нового</w:t>
      </w:r>
      <w:r w:rsidR="005C76EC" w:rsidRPr="00B668DB">
        <w:rPr>
          <w:color w:val="000000"/>
          <w:kern w:val="0"/>
          <w:sz w:val="24"/>
          <w:lang w:val="ru-RU" w:eastAsia="ru-RU"/>
        </w:rPr>
        <w:t>дние праздники</w:t>
      </w:r>
      <w:r w:rsidR="00800743" w:rsidRPr="00B668DB">
        <w:rPr>
          <w:color w:val="000000"/>
          <w:kern w:val="0"/>
          <w:sz w:val="24"/>
          <w:lang w:val="ru-RU" w:eastAsia="ru-RU"/>
        </w:rPr>
        <w:t>, Праздник мам</w:t>
      </w:r>
      <w:r w:rsidR="00AD251E" w:rsidRPr="00B668DB">
        <w:rPr>
          <w:color w:val="000000"/>
          <w:kern w:val="0"/>
          <w:sz w:val="24"/>
          <w:lang w:val="ru-RU" w:eastAsia="ru-RU"/>
        </w:rPr>
        <w:t>,</w:t>
      </w:r>
      <w:r w:rsidR="00800743" w:rsidRPr="00B668DB">
        <w:rPr>
          <w:color w:val="000000"/>
          <w:kern w:val="0"/>
          <w:sz w:val="24"/>
          <w:lang w:val="ru-RU" w:eastAsia="ru-RU"/>
        </w:rPr>
        <w:t xml:space="preserve"> </w:t>
      </w:r>
      <w:r w:rsidR="00AD251E" w:rsidRPr="00B668DB">
        <w:rPr>
          <w:color w:val="000000"/>
          <w:kern w:val="0"/>
          <w:sz w:val="24"/>
          <w:lang w:val="ru-RU" w:eastAsia="ru-RU"/>
        </w:rPr>
        <w:t>Последний звонок, Выпускной бал.</w:t>
      </w:r>
    </w:p>
    <w:p w:rsidR="00AD251E" w:rsidRPr="00B668DB" w:rsidRDefault="005C76EC"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Представители родительского комитета участвуют в рейдах по неблагополучным семьям. Участвуют в разработке сценариев и проведении конкурсов на мероприятиях. Общешкольный родительский комитет и классные родительские комитеты принимают участие в работе Совета профилактики.</w:t>
      </w:r>
    </w:p>
    <w:p w:rsidR="00AD251E" w:rsidRPr="00B668DB" w:rsidRDefault="005C76EC"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В течение года велась  работа с родителями, целью которой было дать психолого-педагогические знания через консультации администрации школы, классных руководителей, психолога, вопросам педагогической коррекции складывающихся отношений между детьми и взрослыми в отдельных семьях, индивидуальные беседы об особенностях возраста и методах подхода к воспитанию ребенка, по профилактике употребления ПАВ, безнадзорности и правонарушений, сохранению и укреплению здоровья.</w:t>
      </w:r>
    </w:p>
    <w:p w:rsidR="00AD251E" w:rsidRPr="00B668DB" w:rsidRDefault="005C76EC"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За истекший год было сделано немало, но остаются вопросы, над которыми необходимо работать: уровень посещаемости родительских собраний в некоторых классах остается не очень высокий, что негативно влияет на поведение учащихся, успеваемость, отсутствие интереса к школьной жизни в целом. Необходимо продолжить активнее привлекать родителей к планированию воспитательной деятельности, разнообразить формы работы с родителями. Причинами, влияющими на эффективность данной работы, является рост неблагополучных семей и мнение родителей о том, что главное – это материальное благополучие, а роль воспитания сводится к минимуму.</w:t>
      </w:r>
    </w:p>
    <w:p w:rsidR="00AD251E" w:rsidRPr="00B668DB" w:rsidRDefault="00725B8A" w:rsidP="00AD251E">
      <w:pPr>
        <w:widowControl/>
        <w:wordWrap/>
        <w:autoSpaceDE/>
        <w:autoSpaceDN/>
        <w:jc w:val="left"/>
        <w:rPr>
          <w:color w:val="000000"/>
          <w:kern w:val="0"/>
          <w:sz w:val="24"/>
          <w:lang w:val="ru-RU" w:eastAsia="ru-RU"/>
        </w:rPr>
      </w:pPr>
      <w:r w:rsidRPr="00B668DB">
        <w:rPr>
          <w:color w:val="000000"/>
          <w:kern w:val="0"/>
          <w:sz w:val="24"/>
          <w:lang w:val="ru-RU" w:eastAsia="ru-RU"/>
        </w:rPr>
        <w:t>В 2021-2022</w:t>
      </w:r>
      <w:r w:rsidR="00AD251E" w:rsidRPr="00B668DB">
        <w:rPr>
          <w:color w:val="000000"/>
          <w:kern w:val="0"/>
          <w:sz w:val="24"/>
          <w:lang w:val="ru-RU" w:eastAsia="ru-RU"/>
        </w:rPr>
        <w:t xml:space="preserve"> учебном году продолжить работу  с родителями, администрации школы поставить на контроль организацию работы с родителями, эффективность которой помогает решить ряд проблем, связанных с обучением и воспитанием детей и подростков.</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t>Профориентационная работа</w:t>
      </w:r>
      <w:r w:rsidRPr="00B668DB">
        <w:rPr>
          <w:color w:val="000000"/>
          <w:kern w:val="0"/>
          <w:sz w:val="24"/>
          <w:lang w:val="ru-RU" w:eastAsia="ru-RU"/>
        </w:rPr>
        <w:t>.</w:t>
      </w:r>
    </w:p>
    <w:p w:rsidR="00025224" w:rsidRPr="00B668DB" w:rsidRDefault="00025224" w:rsidP="00025224">
      <w:pPr>
        <w:widowControl/>
        <w:shd w:val="clear" w:color="auto" w:fill="FFFFFF"/>
        <w:wordWrap/>
        <w:autoSpaceDE/>
        <w:autoSpaceDN/>
        <w:jc w:val="left"/>
        <w:rPr>
          <w:rFonts w:eastAsia="Calibri"/>
          <w:kern w:val="0"/>
          <w:sz w:val="24"/>
          <w:lang w:val="ru-RU" w:eastAsia="en-US"/>
        </w:rPr>
      </w:pPr>
      <w:r w:rsidRPr="00B668DB">
        <w:rPr>
          <w:color w:val="000000"/>
          <w:kern w:val="0"/>
          <w:sz w:val="24"/>
          <w:lang w:val="ru-RU" w:eastAsia="ru-RU"/>
        </w:rPr>
        <w:t xml:space="preserve">    </w:t>
      </w:r>
      <w:r w:rsidRPr="00B668DB">
        <w:rPr>
          <w:kern w:val="0"/>
          <w:sz w:val="24"/>
          <w:lang w:val="ru-RU" w:eastAsia="ru-RU"/>
        </w:rPr>
        <w:t>С учащимися 9  – 11 классов проводится работа по профориентации, с этой целью, организуются встречи с представителями  лицеев, колледжей. В 2020 – 2021учебном  году в план необходимо включить и другие эффективные формы работы, как встречи с людьми интересных или редких профессий.</w:t>
      </w:r>
      <w:r w:rsidRPr="00B668DB">
        <w:rPr>
          <w:rFonts w:eastAsia="Calibri"/>
          <w:kern w:val="0"/>
          <w:sz w:val="24"/>
          <w:lang w:val="ru-RU" w:eastAsia="en-US"/>
        </w:rPr>
        <w:t xml:space="preserve"> </w:t>
      </w:r>
    </w:p>
    <w:p w:rsidR="00025224" w:rsidRPr="00B668DB" w:rsidRDefault="00025224" w:rsidP="00025224">
      <w:pPr>
        <w:widowControl/>
        <w:shd w:val="clear" w:color="auto" w:fill="FFFFFF"/>
        <w:wordWrap/>
        <w:autoSpaceDE/>
        <w:autoSpaceDN/>
        <w:jc w:val="left"/>
        <w:rPr>
          <w:rFonts w:eastAsia="Calibri"/>
          <w:kern w:val="0"/>
          <w:sz w:val="24"/>
          <w:lang w:val="ru-RU" w:eastAsia="en-US"/>
        </w:rPr>
      </w:pPr>
      <w:r w:rsidRPr="00B668DB">
        <w:rPr>
          <w:rFonts w:eastAsia="Calibri"/>
          <w:kern w:val="0"/>
          <w:sz w:val="24"/>
          <w:lang w:val="ru-RU" w:eastAsia="en-US"/>
        </w:rPr>
        <w:t xml:space="preserve">    Выпускники, успешно сдавшие единый государственный экзамен, подтвердили свои знания, поступив в престижные ВУЗы не только в Татарстане, но и за пределами нашей республики: г. Моск</w:t>
      </w:r>
      <w:r w:rsidR="00CF200D">
        <w:rPr>
          <w:rFonts w:eastAsia="Calibri"/>
          <w:kern w:val="0"/>
          <w:sz w:val="24"/>
          <w:lang w:val="ru-RU" w:eastAsia="en-US"/>
        </w:rPr>
        <w:t>ва, Самара, Ульяновск, Уфа</w:t>
      </w:r>
      <w:r w:rsidRPr="00B668DB">
        <w:rPr>
          <w:rFonts w:eastAsia="Calibri"/>
          <w:kern w:val="0"/>
          <w:sz w:val="24"/>
          <w:lang w:val="ru-RU" w:eastAsia="en-US"/>
        </w:rPr>
        <w:t>.</w:t>
      </w:r>
    </w:p>
    <w:p w:rsidR="00AD251E" w:rsidRPr="00B668DB" w:rsidRDefault="00025224" w:rsidP="00025224">
      <w:pPr>
        <w:widowControl/>
        <w:wordWrap/>
        <w:autoSpaceDE/>
        <w:autoSpaceDN/>
        <w:jc w:val="left"/>
        <w:rPr>
          <w:color w:val="000000"/>
          <w:kern w:val="0"/>
          <w:sz w:val="24"/>
          <w:lang w:val="ru-RU" w:eastAsia="ru-RU"/>
        </w:rPr>
      </w:pPr>
      <w:r w:rsidRPr="00B668DB">
        <w:rPr>
          <w:rFonts w:eastAsia="Calibri"/>
          <w:kern w:val="0"/>
          <w:sz w:val="24"/>
          <w:lang w:val="ru-RU" w:eastAsia="en-US"/>
        </w:rPr>
        <w:t xml:space="preserve">     </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lastRenderedPageBreak/>
        <w:t>Ученическое самоуправление</w:t>
      </w:r>
    </w:p>
    <w:p w:rsidR="00AD251E" w:rsidRPr="00B668DB" w:rsidRDefault="00EF2E24" w:rsidP="00AD251E">
      <w:pPr>
        <w:widowControl/>
        <w:wordWrap/>
        <w:autoSpaceDE/>
        <w:autoSpaceDN/>
        <w:jc w:val="left"/>
        <w:rPr>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Анализируя деятельность органов ученического самоуправления в школе, классах следует отметить, что в школе разработана система ученич</w:t>
      </w:r>
      <w:r w:rsidRPr="00B668DB">
        <w:rPr>
          <w:color w:val="000000"/>
          <w:kern w:val="0"/>
          <w:sz w:val="24"/>
          <w:lang w:val="ru-RU" w:eastAsia="ru-RU"/>
        </w:rPr>
        <w:t xml:space="preserve">еского самоуправления. Существует детская организация: </w:t>
      </w:r>
      <w:r w:rsidR="00AD251E" w:rsidRPr="00B668DB">
        <w:rPr>
          <w:rFonts w:eastAsia="Calibri"/>
          <w:color w:val="000000"/>
          <w:kern w:val="0"/>
          <w:sz w:val="24"/>
          <w:lang w:val="ru-RU" w:eastAsia="en-US"/>
        </w:rPr>
        <w:t xml:space="preserve">Детская </w:t>
      </w:r>
      <w:r w:rsidR="00AD251E" w:rsidRPr="00B668DB">
        <w:rPr>
          <w:color w:val="000000"/>
          <w:kern w:val="0"/>
          <w:sz w:val="24"/>
          <w:lang w:val="ru-RU" w:eastAsia="ru-RU"/>
        </w:rPr>
        <w:t>Школьная</w:t>
      </w:r>
      <w:r w:rsidR="00AD251E" w:rsidRPr="00B668DB">
        <w:rPr>
          <w:rFonts w:eastAsia="Calibri"/>
          <w:color w:val="000000"/>
          <w:kern w:val="0"/>
          <w:sz w:val="24"/>
          <w:lang w:val="ru-RU" w:eastAsia="en-US"/>
        </w:rPr>
        <w:t xml:space="preserve"> Дума</w:t>
      </w:r>
      <w:r w:rsidR="00AD251E" w:rsidRPr="00B668DB">
        <w:rPr>
          <w:color w:val="000000"/>
          <w:kern w:val="0"/>
          <w:sz w:val="24"/>
          <w:lang w:val="ru-RU" w:eastAsia="ru-RU"/>
        </w:rPr>
        <w:t>.</w:t>
      </w:r>
      <w:r w:rsidR="00AD251E" w:rsidRPr="00B668DB">
        <w:rPr>
          <w:kern w:val="0"/>
          <w:sz w:val="24"/>
          <w:lang w:val="ru-RU" w:eastAsia="ru-RU"/>
        </w:rPr>
        <w:t xml:space="preserve"> </w:t>
      </w:r>
    </w:p>
    <w:p w:rsidR="002A562E" w:rsidRPr="00B668DB" w:rsidRDefault="002A562E" w:rsidP="002A562E">
      <w:pPr>
        <w:widowControl/>
        <w:wordWrap/>
        <w:autoSpaceDE/>
        <w:autoSpaceDN/>
        <w:jc w:val="left"/>
        <w:rPr>
          <w:color w:val="000000"/>
          <w:kern w:val="0"/>
          <w:sz w:val="24"/>
          <w:lang w:val="ru-RU" w:eastAsia="ru-RU"/>
        </w:rPr>
      </w:pPr>
      <w:r w:rsidRPr="00B668DB">
        <w:rPr>
          <w:color w:val="000000"/>
          <w:kern w:val="0"/>
          <w:sz w:val="24"/>
          <w:lang w:val="ru-RU" w:eastAsia="ru-RU"/>
        </w:rPr>
        <w:t xml:space="preserve">    Деятельность Школьной Думы регламентируется Положением о Школьной Думе. Деятельность Школьной Думы направлена на развитие модели гражданского общества в рамках школьного коллектива, воспитание правовой культуры учащихся, формирование у них активной гражданской позиции, развитие ученического самоуправления.</w:t>
      </w:r>
    </w:p>
    <w:p w:rsidR="002A562E" w:rsidRPr="00B668DB" w:rsidRDefault="002A562E" w:rsidP="002A562E">
      <w:pPr>
        <w:widowControl/>
        <w:wordWrap/>
        <w:autoSpaceDE/>
        <w:autoSpaceDN/>
        <w:jc w:val="left"/>
        <w:rPr>
          <w:kern w:val="0"/>
          <w:sz w:val="24"/>
          <w:lang w:val="ru-RU" w:eastAsia="ru-RU"/>
        </w:rPr>
      </w:pPr>
      <w:r w:rsidRPr="00B668DB">
        <w:rPr>
          <w:color w:val="000000"/>
          <w:kern w:val="0"/>
          <w:sz w:val="24"/>
          <w:lang w:val="ru-RU" w:eastAsia="ru-RU"/>
        </w:rPr>
        <w:t xml:space="preserve">     Был избран актив школьной Дума, составлен план работы, согласно которому проводилась работа в течение учебного года. Проведено 4 заседания по вопросам организации и проведения общешкольных мероприятий, анализ проведенных дел, отчет о расходовании средств, заработанных учащимися Работу школьного ученического самоуправления за истекший год можно признать удовлетворительной. Необходимо продолжить работу всех отделов. Школьному ученическому самоуправлению совместно с классными самоуправлениями организовывать больше мероприятий по всем направлениям  воспитательной работы. </w:t>
      </w:r>
      <w:r w:rsidRPr="00B668DB">
        <w:rPr>
          <w:kern w:val="0"/>
          <w:sz w:val="24"/>
          <w:lang w:val="ru-RU" w:eastAsia="ru-RU"/>
        </w:rPr>
        <w:t>Членами совета ученического самоуправления были проведены общешкольные мероприятия: ко Дню учителя подготовили мероприятие «Созвездие учителей», ко Дню пожилых людей  и ежемесячно была организована акция «Милосердие», концертная программа ко Дню защитников Отечества, «Школа зажигает звезды». Крупным делом, проведенным ученическим советом, стал день самоуправления.</w:t>
      </w:r>
    </w:p>
    <w:p w:rsidR="002A562E" w:rsidRPr="00B668DB" w:rsidRDefault="002A562E" w:rsidP="002A562E">
      <w:pPr>
        <w:widowControl/>
        <w:wordWrap/>
        <w:autoSpaceDE/>
        <w:autoSpaceDN/>
        <w:jc w:val="left"/>
        <w:rPr>
          <w:kern w:val="0"/>
          <w:sz w:val="24"/>
          <w:lang w:val="ru-RU" w:eastAsia="ru-RU"/>
        </w:rPr>
      </w:pPr>
      <w:r w:rsidRPr="00B668DB">
        <w:rPr>
          <w:kern w:val="0"/>
          <w:sz w:val="24"/>
          <w:lang w:val="ru-RU" w:eastAsia="ru-RU"/>
        </w:rPr>
        <w:t xml:space="preserve">Дублеры поняли, насколько сложна и важна профессия учителя. Для лидеров ученического совета этот день стал проверкой их организаторских способностей. Жаль, что не все 11-классники решили попробовать себя в роли учителей, но в целом мероприятие достигло своей цели. </w:t>
      </w:r>
    </w:p>
    <w:p w:rsidR="002A562E" w:rsidRPr="00B668DB" w:rsidRDefault="002A562E" w:rsidP="002A562E">
      <w:pPr>
        <w:widowControl/>
        <w:wordWrap/>
        <w:autoSpaceDE/>
        <w:autoSpaceDN/>
        <w:jc w:val="left"/>
        <w:rPr>
          <w:kern w:val="0"/>
          <w:sz w:val="24"/>
          <w:lang w:val="ru-RU" w:eastAsia="ru-RU"/>
        </w:rPr>
      </w:pPr>
      <w:r w:rsidRPr="00B668DB">
        <w:rPr>
          <w:kern w:val="0"/>
          <w:sz w:val="24"/>
          <w:lang w:val="ru-RU" w:eastAsia="ru-RU"/>
        </w:rPr>
        <w:t>Результат:</w:t>
      </w:r>
    </w:p>
    <w:p w:rsidR="002A562E" w:rsidRPr="00B668DB" w:rsidRDefault="002A562E" w:rsidP="002A562E">
      <w:pPr>
        <w:widowControl/>
        <w:wordWrap/>
        <w:autoSpaceDE/>
        <w:autoSpaceDN/>
        <w:jc w:val="left"/>
        <w:rPr>
          <w:kern w:val="0"/>
          <w:sz w:val="24"/>
          <w:lang w:val="ru-RU" w:eastAsia="ru-RU"/>
        </w:rPr>
      </w:pPr>
      <w:r w:rsidRPr="00B668DB">
        <w:rPr>
          <w:kern w:val="0"/>
          <w:sz w:val="24"/>
          <w:lang w:val="ru-RU" w:eastAsia="ru-RU"/>
        </w:rPr>
        <w:t>1.Работу школьного ученического самоуправления за истекший год можно признать удовлетворительной.</w:t>
      </w:r>
    </w:p>
    <w:p w:rsidR="002A562E" w:rsidRPr="00B668DB" w:rsidRDefault="002A562E" w:rsidP="002A562E">
      <w:pPr>
        <w:widowControl/>
        <w:wordWrap/>
        <w:autoSpaceDE/>
        <w:autoSpaceDN/>
        <w:jc w:val="left"/>
        <w:rPr>
          <w:kern w:val="0"/>
          <w:sz w:val="24"/>
          <w:lang w:val="ru-RU" w:eastAsia="ru-RU"/>
        </w:rPr>
      </w:pPr>
      <w:r w:rsidRPr="00B668DB">
        <w:rPr>
          <w:kern w:val="0"/>
          <w:sz w:val="24"/>
          <w:lang w:val="ru-RU" w:eastAsia="ru-RU"/>
        </w:rPr>
        <w:t>2.Низкий результат деятельности информационного, учебного отделов школьного ученического самоуправления</w:t>
      </w:r>
    </w:p>
    <w:p w:rsidR="002A562E" w:rsidRPr="00B668DB" w:rsidRDefault="002A562E" w:rsidP="002A562E">
      <w:pPr>
        <w:widowControl/>
        <w:wordWrap/>
        <w:autoSpaceDE/>
        <w:autoSpaceDN/>
        <w:jc w:val="left"/>
        <w:rPr>
          <w:kern w:val="0"/>
          <w:sz w:val="24"/>
          <w:lang w:val="ru-RU" w:eastAsia="ru-RU"/>
        </w:rPr>
      </w:pPr>
      <w:r w:rsidRPr="00B668DB">
        <w:rPr>
          <w:b/>
          <w:bCs/>
          <w:i/>
          <w:iCs/>
          <w:kern w:val="0"/>
          <w:sz w:val="24"/>
          <w:lang w:val="ru-RU" w:eastAsia="ru-RU"/>
        </w:rPr>
        <w:t>Возможные пути преодоления недостатков:</w:t>
      </w:r>
    </w:p>
    <w:p w:rsidR="002A562E" w:rsidRPr="00B668DB" w:rsidRDefault="002A562E" w:rsidP="002A562E">
      <w:pPr>
        <w:widowControl/>
        <w:numPr>
          <w:ilvl w:val="0"/>
          <w:numId w:val="32"/>
        </w:numPr>
        <w:wordWrap/>
        <w:autoSpaceDE/>
        <w:autoSpaceDN/>
        <w:jc w:val="left"/>
        <w:rPr>
          <w:kern w:val="0"/>
          <w:sz w:val="24"/>
          <w:lang w:val="ru-RU" w:eastAsia="ru-RU"/>
        </w:rPr>
      </w:pPr>
      <w:r w:rsidRPr="00B668DB">
        <w:rPr>
          <w:kern w:val="0"/>
          <w:sz w:val="24"/>
          <w:lang w:val="ru-RU" w:eastAsia="ru-RU"/>
        </w:rPr>
        <w:t>Необходимо активизировать работу всех отделов,  особенно — информационного  через более тесное сотрудничество с библиотекой,  классными коллективами.</w:t>
      </w:r>
    </w:p>
    <w:p w:rsidR="002A562E" w:rsidRPr="00B668DB" w:rsidRDefault="002A562E" w:rsidP="002A562E">
      <w:pPr>
        <w:widowControl/>
        <w:numPr>
          <w:ilvl w:val="0"/>
          <w:numId w:val="32"/>
        </w:numPr>
        <w:wordWrap/>
        <w:autoSpaceDE/>
        <w:autoSpaceDN/>
        <w:jc w:val="left"/>
        <w:rPr>
          <w:kern w:val="0"/>
          <w:sz w:val="24"/>
          <w:lang w:val="ru-RU" w:eastAsia="ru-RU"/>
        </w:rPr>
      </w:pPr>
      <w:r w:rsidRPr="00B668DB">
        <w:rPr>
          <w:kern w:val="0"/>
          <w:sz w:val="24"/>
          <w:lang w:val="ru-RU" w:eastAsia="ru-RU"/>
        </w:rPr>
        <w:t>Сделать жизнь в классе открытой, и через информационные листы класса, 1 раз в месяц освещать свои экскурсии, праздники, классные часы.</w:t>
      </w:r>
    </w:p>
    <w:p w:rsidR="002A562E" w:rsidRPr="00B668DB" w:rsidRDefault="002A562E" w:rsidP="002A562E">
      <w:pPr>
        <w:widowControl/>
        <w:numPr>
          <w:ilvl w:val="0"/>
          <w:numId w:val="32"/>
        </w:numPr>
        <w:wordWrap/>
        <w:autoSpaceDE/>
        <w:autoSpaceDN/>
        <w:jc w:val="left"/>
        <w:rPr>
          <w:kern w:val="0"/>
          <w:sz w:val="24"/>
          <w:lang w:val="ru-RU" w:eastAsia="ru-RU"/>
        </w:rPr>
      </w:pPr>
      <w:r w:rsidRPr="00B668DB">
        <w:rPr>
          <w:kern w:val="0"/>
          <w:sz w:val="24"/>
          <w:lang w:val="ru-RU" w:eastAsia="ru-RU"/>
        </w:rPr>
        <w:t>Воспитывать самостоятельность и инициативность у учащихся, привлекать большее их число для активного участия в самоуправлении.</w:t>
      </w:r>
    </w:p>
    <w:p w:rsidR="002A562E" w:rsidRPr="00B668DB" w:rsidRDefault="002A562E" w:rsidP="002A562E">
      <w:pPr>
        <w:widowControl/>
        <w:numPr>
          <w:ilvl w:val="0"/>
          <w:numId w:val="32"/>
        </w:numPr>
        <w:wordWrap/>
        <w:autoSpaceDE/>
        <w:autoSpaceDN/>
        <w:jc w:val="left"/>
        <w:rPr>
          <w:kern w:val="0"/>
          <w:sz w:val="24"/>
          <w:lang w:val="ru-RU" w:eastAsia="ru-RU"/>
        </w:rPr>
      </w:pPr>
      <w:r w:rsidRPr="00B668DB">
        <w:rPr>
          <w:kern w:val="0"/>
          <w:sz w:val="24"/>
          <w:lang w:val="ru-RU" w:eastAsia="ru-RU"/>
        </w:rPr>
        <w:t>Классным руководителям активизировать работу классных ученических самоуправлений.</w:t>
      </w:r>
    </w:p>
    <w:p w:rsidR="00865BCB" w:rsidRPr="00B668DB" w:rsidRDefault="002A562E" w:rsidP="002A562E">
      <w:pPr>
        <w:widowControl/>
        <w:wordWrap/>
        <w:autoSpaceDE/>
        <w:autoSpaceDN/>
        <w:jc w:val="left"/>
        <w:rPr>
          <w:kern w:val="0"/>
          <w:sz w:val="24"/>
          <w:lang w:val="ru-RU" w:eastAsia="ru-RU"/>
        </w:rPr>
      </w:pPr>
      <w:r w:rsidRPr="00B668DB">
        <w:rPr>
          <w:kern w:val="0"/>
          <w:sz w:val="24"/>
          <w:lang w:val="ru-RU" w:eastAsia="ru-RU"/>
        </w:rPr>
        <w:t> Выводы:  Исходя из анализа воспитательной работы, необходимо отметить, что в целом поставленные задачи воспитательной работы в 2020-2021 учебном году можно считать решенными, цель достигнута. На основе тех проблем, которые выделились в процессе работы, можно сформулировать</w:t>
      </w:r>
      <w:r w:rsidR="00865BCB" w:rsidRPr="00B668DB">
        <w:rPr>
          <w:kern w:val="0"/>
          <w:sz w:val="24"/>
          <w:lang w:val="ru-RU" w:eastAsia="ru-RU"/>
        </w:rPr>
        <w:t xml:space="preserve"> задачи на будущий учебный год:</w:t>
      </w:r>
    </w:p>
    <w:p w:rsidR="00865BCB"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 xml:space="preserve">продолжить работу по повышению теоретического уровня педколлектива в </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области воспитания детей;</w:t>
      </w:r>
    </w:p>
    <w:p w:rsidR="002A562E" w:rsidRPr="00B668DB" w:rsidRDefault="002A562E" w:rsidP="002A562E">
      <w:pPr>
        <w:widowControl/>
        <w:wordWrap/>
        <w:autoSpaceDE/>
        <w:autoSpaceDN/>
        <w:jc w:val="left"/>
        <w:rPr>
          <w:kern w:val="0"/>
          <w:sz w:val="24"/>
          <w:lang w:val="ru-RU" w:eastAsia="ru-RU"/>
        </w:rPr>
      </w:pPr>
      <w:r w:rsidRPr="00B668DB">
        <w:rPr>
          <w:kern w:val="0"/>
          <w:sz w:val="24"/>
          <w:lang w:val="ru-RU" w:eastAsia="ru-RU"/>
        </w:rPr>
        <w:t>-</w:t>
      </w:r>
      <w:r w:rsidR="00865BCB" w:rsidRPr="00B668DB">
        <w:rPr>
          <w:kern w:val="0"/>
          <w:sz w:val="24"/>
          <w:lang w:val="ru-RU" w:eastAsia="ru-RU"/>
        </w:rPr>
        <w:t xml:space="preserve"> </w:t>
      </w:r>
      <w:r w:rsidRPr="00B668DB">
        <w:rPr>
          <w:kern w:val="0"/>
          <w:sz w:val="24"/>
          <w:lang w:val="ru-RU" w:eastAsia="ru-RU"/>
        </w:rPr>
        <w:t>совершенствовать систему формирования и развитие коллектива класса;</w:t>
      </w:r>
    </w:p>
    <w:p w:rsidR="00865BCB" w:rsidRPr="00B668DB" w:rsidRDefault="002A562E" w:rsidP="002A562E">
      <w:pPr>
        <w:widowControl/>
        <w:wordWrap/>
        <w:autoSpaceDE/>
        <w:autoSpaceDN/>
        <w:jc w:val="left"/>
        <w:rPr>
          <w:kern w:val="0"/>
          <w:sz w:val="24"/>
          <w:lang w:val="ru-RU" w:eastAsia="ru-RU"/>
        </w:rPr>
      </w:pPr>
      <w:r w:rsidRPr="00B668DB">
        <w:rPr>
          <w:kern w:val="0"/>
          <w:sz w:val="24"/>
          <w:lang w:val="ru-RU" w:eastAsia="ru-RU"/>
        </w:rPr>
        <w:t>-</w:t>
      </w:r>
      <w:r w:rsidR="00865BCB" w:rsidRPr="00B668DB">
        <w:rPr>
          <w:kern w:val="0"/>
          <w:sz w:val="24"/>
          <w:lang w:val="ru-RU" w:eastAsia="ru-RU"/>
        </w:rPr>
        <w:t xml:space="preserve"> </w:t>
      </w:r>
      <w:r w:rsidRPr="00B668DB">
        <w:rPr>
          <w:kern w:val="0"/>
          <w:sz w:val="24"/>
          <w:lang w:val="ru-RU" w:eastAsia="ru-RU"/>
        </w:rPr>
        <w:t xml:space="preserve">гуманизация отношений между обучающимися, между обучающимися и </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педагогическими работниками;</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формирование у обучающихся нравственных смыслов и духовных ориентиров</w:t>
      </w:r>
      <w:r w:rsidRPr="00B668DB">
        <w:rPr>
          <w:kern w:val="0"/>
          <w:sz w:val="24"/>
          <w:lang w:val="ru-RU" w:eastAsia="ru-RU"/>
        </w:rPr>
        <w:t>;</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добиться полного охвата школьников занятиями в кружках и секциях</w:t>
      </w:r>
      <w:r w:rsidRPr="00B668DB">
        <w:rPr>
          <w:kern w:val="0"/>
          <w:sz w:val="24"/>
          <w:lang w:val="ru-RU" w:eastAsia="ru-RU"/>
        </w:rPr>
        <w:t>;</w:t>
      </w:r>
    </w:p>
    <w:p w:rsidR="00865BCB"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 xml:space="preserve">совершенствовать профилактическую работу среди несовершеннолетних, уделив </w:t>
      </w:r>
    </w:p>
    <w:p w:rsidR="00865BCB"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 xml:space="preserve">приоритетное внимание формированию толерантных отношений, противостоянию </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алкоголю, табаку, наркотикам, суицадальным настроениям</w:t>
      </w:r>
      <w:r w:rsidRPr="00B668DB">
        <w:rPr>
          <w:kern w:val="0"/>
          <w:sz w:val="24"/>
          <w:lang w:val="ru-RU" w:eastAsia="ru-RU"/>
        </w:rPr>
        <w:t>;</w:t>
      </w:r>
    </w:p>
    <w:p w:rsidR="00865BCB"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 xml:space="preserve">формирование у учащихся представления о здоровом  образе жизни, продолжать и </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развивать систему работы по охране здоровья учащихся</w:t>
      </w:r>
      <w:r w:rsidRPr="00B668DB">
        <w:rPr>
          <w:kern w:val="0"/>
          <w:sz w:val="24"/>
          <w:lang w:val="ru-RU" w:eastAsia="ru-RU"/>
        </w:rPr>
        <w:t>;</w:t>
      </w:r>
    </w:p>
    <w:p w:rsidR="00865BCB" w:rsidRPr="00B668DB" w:rsidRDefault="00865BCB" w:rsidP="002A562E">
      <w:pPr>
        <w:widowControl/>
        <w:wordWrap/>
        <w:autoSpaceDE/>
        <w:autoSpaceDN/>
        <w:jc w:val="left"/>
        <w:rPr>
          <w:kern w:val="0"/>
          <w:sz w:val="24"/>
          <w:lang w:val="ru-RU" w:eastAsia="ru-RU"/>
        </w:rPr>
      </w:pPr>
      <w:r w:rsidRPr="00B668DB">
        <w:rPr>
          <w:kern w:val="0"/>
          <w:sz w:val="24"/>
          <w:lang w:val="ru-RU" w:eastAsia="ru-RU"/>
        </w:rPr>
        <w:lastRenderedPageBreak/>
        <w:t xml:space="preserve">- </w:t>
      </w:r>
      <w:r w:rsidR="002A562E" w:rsidRPr="00B668DB">
        <w:rPr>
          <w:kern w:val="0"/>
          <w:sz w:val="24"/>
          <w:lang w:val="ru-RU" w:eastAsia="ru-RU"/>
        </w:rPr>
        <w:t>усилить совместную работу с социумом (сел</w:t>
      </w:r>
      <w:r w:rsidRPr="00B668DB">
        <w:rPr>
          <w:kern w:val="0"/>
          <w:sz w:val="24"/>
          <w:lang w:val="ru-RU" w:eastAsia="ru-RU"/>
        </w:rPr>
        <w:t>ьской администрацией,</w:t>
      </w:r>
      <w:r w:rsidR="002A562E" w:rsidRPr="00B668DB">
        <w:rPr>
          <w:kern w:val="0"/>
          <w:sz w:val="24"/>
          <w:lang w:val="ru-RU" w:eastAsia="ru-RU"/>
        </w:rPr>
        <w:t xml:space="preserve"> </w:t>
      </w:r>
      <w:r w:rsidRPr="00B668DB">
        <w:rPr>
          <w:kern w:val="0"/>
          <w:sz w:val="24"/>
          <w:lang w:val="ru-RU" w:eastAsia="ru-RU"/>
        </w:rPr>
        <w:t>больницей,</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w:t>
      </w:r>
      <w:r w:rsidR="002A562E" w:rsidRPr="00B668DB">
        <w:rPr>
          <w:kern w:val="0"/>
          <w:sz w:val="24"/>
          <w:lang w:val="ru-RU" w:eastAsia="ru-RU"/>
        </w:rPr>
        <w:t>библиотеко</w:t>
      </w:r>
      <w:r w:rsidRPr="00B668DB">
        <w:rPr>
          <w:kern w:val="0"/>
          <w:sz w:val="24"/>
          <w:lang w:val="ru-RU" w:eastAsia="ru-RU"/>
        </w:rPr>
        <w:t>й) в решении поставленных задач;</w:t>
      </w:r>
    </w:p>
    <w:p w:rsidR="002A562E" w:rsidRPr="00B668DB" w:rsidRDefault="00865BCB" w:rsidP="002A562E">
      <w:pPr>
        <w:widowControl/>
        <w:wordWrap/>
        <w:autoSpaceDE/>
        <w:autoSpaceDN/>
        <w:jc w:val="left"/>
        <w:rPr>
          <w:kern w:val="0"/>
          <w:sz w:val="24"/>
          <w:lang w:val="ru-RU" w:eastAsia="ru-RU"/>
        </w:rPr>
      </w:pPr>
      <w:r w:rsidRPr="00B668DB">
        <w:rPr>
          <w:kern w:val="0"/>
          <w:sz w:val="24"/>
          <w:lang w:val="ru-RU" w:eastAsia="ru-RU"/>
        </w:rPr>
        <w:t xml:space="preserve"> - с</w:t>
      </w:r>
      <w:r w:rsidR="002A562E" w:rsidRPr="00B668DB">
        <w:rPr>
          <w:kern w:val="0"/>
          <w:sz w:val="24"/>
          <w:lang w:val="ru-RU" w:eastAsia="ru-RU"/>
        </w:rPr>
        <w:t>овершенствовать работу школьного ученического самоуправления, МО классных руководителей.</w:t>
      </w:r>
    </w:p>
    <w:p w:rsidR="00025224" w:rsidRPr="00B668DB" w:rsidRDefault="002A562E" w:rsidP="00AD251E">
      <w:pPr>
        <w:widowControl/>
        <w:wordWrap/>
        <w:autoSpaceDE/>
        <w:autoSpaceDN/>
        <w:jc w:val="left"/>
        <w:rPr>
          <w:color w:val="000000"/>
          <w:kern w:val="0"/>
          <w:sz w:val="24"/>
          <w:lang w:val="ru-RU" w:eastAsia="ru-RU"/>
        </w:rPr>
      </w:pPr>
      <w:r w:rsidRPr="00B668DB">
        <w:rPr>
          <w:kern w:val="0"/>
          <w:sz w:val="24"/>
          <w:lang w:val="ru-RU" w:eastAsia="ru-RU"/>
        </w:rPr>
        <w:t xml:space="preserve">    </w:t>
      </w:r>
      <w:r w:rsidRPr="00B668DB">
        <w:rPr>
          <w:color w:val="000000"/>
          <w:kern w:val="0"/>
          <w:sz w:val="24"/>
          <w:lang w:val="ru-RU" w:eastAsia="ru-RU"/>
        </w:rPr>
        <w:t xml:space="preserve"> В 2021-2022 учебном году педагогический коллектив продолжит работу над вопросом организации самоуправления как на школьном уровне, так и в классных коллективах.</w:t>
      </w:r>
    </w:p>
    <w:p w:rsidR="00AD251E" w:rsidRPr="00B668DB" w:rsidRDefault="00AD251E" w:rsidP="00AD251E">
      <w:pPr>
        <w:widowControl/>
        <w:wordWrap/>
        <w:autoSpaceDE/>
        <w:autoSpaceDN/>
        <w:jc w:val="left"/>
        <w:rPr>
          <w:color w:val="000000"/>
          <w:kern w:val="0"/>
          <w:sz w:val="24"/>
          <w:lang w:val="ru-RU" w:eastAsia="ru-RU"/>
        </w:rPr>
      </w:pPr>
      <w:r w:rsidRPr="00B668DB">
        <w:rPr>
          <w:rFonts w:eastAsia="Calibri"/>
          <w:b/>
          <w:kern w:val="0"/>
          <w:sz w:val="24"/>
          <w:lang w:val="ru-RU" w:eastAsia="en-US"/>
        </w:rPr>
        <w:t>Направление «Личностное развитие»,</w:t>
      </w:r>
      <w:r w:rsidRPr="00B668DB">
        <w:rPr>
          <w:rFonts w:eastAsia="Calibri"/>
          <w:kern w:val="0"/>
          <w:sz w:val="24"/>
          <w:lang w:val="ru-RU" w:eastAsia="en-US"/>
        </w:rPr>
        <w:t xml:space="preserve"> включающее в себя развитие творческих проектов, творческую деятельность, популяризацию ЗОЖ, профориентирование. Для реализации данного направления в школе ежегодно организовываются и действуют различные организации, кружки. Юные любители литературного творчества пробуют свои силы в конкурсах и олимпиадах. Работа педагогов и учащихся в рамках внеурочной деятельности, также приносит свои результаты</w:t>
      </w:r>
      <w:r w:rsidRPr="00B668DB">
        <w:rPr>
          <w:rFonts w:eastAsia="Calibri"/>
          <w:color w:val="000000"/>
          <w:kern w:val="0"/>
          <w:sz w:val="24"/>
          <w:shd w:val="clear" w:color="auto" w:fill="FFFFFF"/>
          <w:lang w:val="ru-RU" w:eastAsia="en-US"/>
        </w:rPr>
        <w:t xml:space="preserve">. </w:t>
      </w:r>
    </w:p>
    <w:p w:rsidR="00AD251E" w:rsidRPr="00B668DB" w:rsidRDefault="00AD251E" w:rsidP="00AD251E">
      <w:pPr>
        <w:widowControl/>
        <w:shd w:val="clear" w:color="auto" w:fill="FFFFFF"/>
        <w:wordWrap/>
        <w:autoSpaceDE/>
        <w:autoSpaceDN/>
        <w:jc w:val="left"/>
        <w:rPr>
          <w:kern w:val="0"/>
          <w:sz w:val="24"/>
          <w:lang w:val="ru-RU" w:eastAsia="ru-RU"/>
        </w:rPr>
      </w:pPr>
    </w:p>
    <w:p w:rsidR="00AD251E" w:rsidRPr="00B668DB" w:rsidRDefault="00AD251E" w:rsidP="00AD251E">
      <w:pPr>
        <w:widowControl/>
        <w:shd w:val="clear" w:color="auto" w:fill="FFFFFF"/>
        <w:wordWrap/>
        <w:autoSpaceDE/>
        <w:autoSpaceDN/>
        <w:jc w:val="left"/>
        <w:rPr>
          <w:kern w:val="0"/>
          <w:sz w:val="24"/>
          <w:lang w:val="ru-RU" w:eastAsia="ru-RU"/>
        </w:rPr>
      </w:pPr>
      <w:r w:rsidRPr="00B668DB">
        <w:rPr>
          <w:b/>
          <w:kern w:val="0"/>
          <w:sz w:val="24"/>
          <w:lang w:val="ru-RU" w:eastAsia="ru-RU"/>
        </w:rPr>
        <w:t xml:space="preserve">Направление </w:t>
      </w:r>
      <w:r w:rsidR="00EF2E24" w:rsidRPr="00B668DB">
        <w:rPr>
          <w:b/>
          <w:bCs/>
          <w:kern w:val="0"/>
          <w:sz w:val="24"/>
          <w:lang w:val="ru-RU" w:eastAsia="ru-RU"/>
        </w:rPr>
        <w:t>«Гражданская</w:t>
      </w:r>
      <w:r w:rsidRPr="00B668DB">
        <w:rPr>
          <w:b/>
          <w:bCs/>
          <w:kern w:val="0"/>
          <w:sz w:val="24"/>
          <w:lang w:val="ru-RU" w:eastAsia="ru-RU"/>
        </w:rPr>
        <w:t xml:space="preserve"> активность»,</w:t>
      </w:r>
      <w:r w:rsidRPr="00B668DB">
        <w:rPr>
          <w:kern w:val="0"/>
          <w:sz w:val="24"/>
          <w:lang w:val="ru-RU" w:eastAsia="ru-RU"/>
        </w:rPr>
        <w:t xml:space="preserve"> включающее в себя деятельность по воспитанию у учащихся активной гражданской позиции, ответственности, также развито в </w:t>
      </w:r>
      <w:r w:rsidRPr="00B668DB">
        <w:rPr>
          <w:kern w:val="0"/>
          <w:sz w:val="24"/>
          <w:lang w:val="tt-RU" w:eastAsia="ru-RU"/>
        </w:rPr>
        <w:t>школе</w:t>
      </w:r>
      <w:r w:rsidRPr="00B668DB">
        <w:rPr>
          <w:kern w:val="0"/>
          <w:sz w:val="24"/>
          <w:lang w:val="ru-RU" w:eastAsia="ru-RU"/>
        </w:rPr>
        <w:t xml:space="preserve">. </w:t>
      </w:r>
      <w:r w:rsidRPr="00B668DB">
        <w:rPr>
          <w:kern w:val="0"/>
          <w:sz w:val="24"/>
          <w:lang w:val="tt-RU" w:eastAsia="ru-RU"/>
        </w:rPr>
        <w:t>В</w:t>
      </w:r>
      <w:r w:rsidRPr="00B668DB">
        <w:rPr>
          <w:kern w:val="0"/>
          <w:sz w:val="24"/>
          <w:lang w:val="ru-RU" w:eastAsia="ru-RU"/>
        </w:rPr>
        <w:t>олонтёрское движение в школе</w:t>
      </w:r>
      <w:r w:rsidRPr="00B668DB">
        <w:rPr>
          <w:kern w:val="0"/>
          <w:sz w:val="24"/>
          <w:lang w:val="tt-RU" w:eastAsia="ru-RU"/>
        </w:rPr>
        <w:t xml:space="preserve"> </w:t>
      </w:r>
      <w:r w:rsidR="002A562E" w:rsidRPr="00B668DB">
        <w:rPr>
          <w:kern w:val="0"/>
          <w:sz w:val="24"/>
          <w:lang w:val="ru-RU" w:eastAsia="ru-RU"/>
        </w:rPr>
        <w:t xml:space="preserve"> организовывае</w:t>
      </w:r>
      <w:r w:rsidRPr="00B668DB">
        <w:rPr>
          <w:kern w:val="0"/>
          <w:sz w:val="24"/>
          <w:lang w:val="ru-RU" w:eastAsia="ru-RU"/>
        </w:rPr>
        <w:t>т различные акции социальной значимости (поддержка ветеранов, недели добра</w:t>
      </w:r>
      <w:r w:rsidRPr="00B668DB">
        <w:rPr>
          <w:kern w:val="0"/>
          <w:sz w:val="24"/>
          <w:lang w:val="tt-RU" w:eastAsia="ru-RU"/>
        </w:rPr>
        <w:t xml:space="preserve">,  </w:t>
      </w:r>
      <w:r w:rsidRPr="00B668DB">
        <w:rPr>
          <w:kern w:val="0"/>
          <w:sz w:val="24"/>
          <w:lang w:val="ru-RU" w:eastAsia="ru-RU"/>
        </w:rPr>
        <w:t xml:space="preserve">обязательства по благоустройству и содержанию в порядке мест по благоустройству памятников павшим в ВОВ. Отдельное внимание уделено обучению основам безопасности дорожного движения, </w:t>
      </w:r>
      <w:r w:rsidRPr="00B668DB">
        <w:rPr>
          <w:kern w:val="0"/>
          <w:sz w:val="24"/>
          <w:lang w:val="tt-RU" w:eastAsia="ru-RU"/>
        </w:rPr>
        <w:t>школьники</w:t>
      </w:r>
      <w:r w:rsidRPr="00B668DB">
        <w:rPr>
          <w:kern w:val="0"/>
          <w:sz w:val="24"/>
          <w:lang w:val="ru-RU" w:eastAsia="ru-RU"/>
        </w:rPr>
        <w:t xml:space="preserve"> регулярно принимают участие в конкурсе «Безопасное колесо», турниры и конкурсы по указанной тематике. </w:t>
      </w:r>
    </w:p>
    <w:p w:rsidR="00AD251E" w:rsidRPr="00B668DB" w:rsidRDefault="00AD251E" w:rsidP="00AD251E">
      <w:pPr>
        <w:widowControl/>
        <w:numPr>
          <w:ilvl w:val="0"/>
          <w:numId w:val="33"/>
        </w:numPr>
        <w:shd w:val="clear" w:color="auto" w:fill="FFFFFF"/>
        <w:wordWrap/>
        <w:autoSpaceDE/>
        <w:autoSpaceDN/>
        <w:ind w:left="714" w:hanging="357"/>
        <w:jc w:val="left"/>
        <w:rPr>
          <w:kern w:val="0"/>
          <w:sz w:val="24"/>
          <w:lang w:val="ru-RU" w:eastAsia="ru-RU"/>
        </w:rPr>
      </w:pPr>
      <w:r w:rsidRPr="00B668DB">
        <w:rPr>
          <w:kern w:val="0"/>
          <w:sz w:val="24"/>
          <w:lang w:val="ru-RU" w:eastAsia="ru-RU"/>
        </w:rPr>
        <w:t>Митинг по случаю 76-й годовщины Великой Победы</w:t>
      </w:r>
    </w:p>
    <w:p w:rsidR="00AD251E" w:rsidRPr="00B668DB" w:rsidRDefault="00AD251E" w:rsidP="00AD251E">
      <w:pPr>
        <w:widowControl/>
        <w:numPr>
          <w:ilvl w:val="0"/>
          <w:numId w:val="33"/>
        </w:numPr>
        <w:shd w:val="clear" w:color="auto" w:fill="FFFFFF"/>
        <w:wordWrap/>
        <w:autoSpaceDE/>
        <w:autoSpaceDN/>
        <w:ind w:left="714" w:hanging="357"/>
        <w:jc w:val="left"/>
        <w:rPr>
          <w:kern w:val="0"/>
          <w:sz w:val="24"/>
          <w:lang w:val="ru-RU" w:eastAsia="ru-RU"/>
        </w:rPr>
      </w:pPr>
      <w:r w:rsidRPr="00B668DB">
        <w:rPr>
          <w:kern w:val="0"/>
          <w:sz w:val="24"/>
          <w:lang w:val="ru-RU" w:eastAsia="ru-RU"/>
        </w:rPr>
        <w:t>Ак</w:t>
      </w:r>
      <w:r w:rsidR="00EF2E24" w:rsidRPr="00B668DB">
        <w:rPr>
          <w:kern w:val="0"/>
          <w:sz w:val="24"/>
          <w:lang w:val="ru-RU" w:eastAsia="ru-RU"/>
        </w:rPr>
        <w:t>ция «Добровольцы детям», волонтё</w:t>
      </w:r>
      <w:r w:rsidRPr="00B668DB">
        <w:rPr>
          <w:kern w:val="0"/>
          <w:sz w:val="24"/>
          <w:lang w:val="ru-RU" w:eastAsia="ru-RU"/>
        </w:rPr>
        <w:t>рское движение посетили детей с ограниченными возможностями.</w:t>
      </w:r>
    </w:p>
    <w:p w:rsidR="00AD251E" w:rsidRPr="00B668DB" w:rsidRDefault="00AD251E" w:rsidP="00AD251E">
      <w:pPr>
        <w:widowControl/>
        <w:numPr>
          <w:ilvl w:val="0"/>
          <w:numId w:val="33"/>
        </w:numPr>
        <w:shd w:val="clear" w:color="auto" w:fill="FFFFFF"/>
        <w:wordWrap/>
        <w:autoSpaceDE/>
        <w:autoSpaceDN/>
        <w:ind w:left="714" w:hanging="357"/>
        <w:jc w:val="left"/>
        <w:rPr>
          <w:kern w:val="0"/>
          <w:sz w:val="24"/>
          <w:lang w:val="ru-RU" w:eastAsia="ru-RU"/>
        </w:rPr>
      </w:pPr>
      <w:r w:rsidRPr="00B668DB">
        <w:rPr>
          <w:kern w:val="0"/>
          <w:sz w:val="24"/>
          <w:lang w:val="ru-RU" w:eastAsia="ru-RU"/>
        </w:rPr>
        <w:t>Акция «Сделано с заботой»</w:t>
      </w:r>
    </w:p>
    <w:p w:rsidR="00AD251E" w:rsidRPr="00B668DB" w:rsidRDefault="00AD251E" w:rsidP="00AD251E">
      <w:pPr>
        <w:widowControl/>
        <w:numPr>
          <w:ilvl w:val="0"/>
          <w:numId w:val="33"/>
        </w:numPr>
        <w:shd w:val="clear" w:color="auto" w:fill="FFFFFF"/>
        <w:wordWrap/>
        <w:autoSpaceDE/>
        <w:autoSpaceDN/>
        <w:ind w:left="714" w:hanging="357"/>
        <w:jc w:val="left"/>
        <w:rPr>
          <w:kern w:val="0"/>
          <w:sz w:val="24"/>
          <w:lang w:val="ru-RU" w:eastAsia="ru-RU"/>
        </w:rPr>
      </w:pPr>
      <w:r w:rsidRPr="00B668DB">
        <w:rPr>
          <w:kern w:val="0"/>
          <w:sz w:val="24"/>
          <w:lang w:val="ru-RU" w:eastAsia="ru-RU"/>
        </w:rPr>
        <w:t>Экологические акции по сбору макулатуры</w:t>
      </w:r>
    </w:p>
    <w:p w:rsidR="00AD251E" w:rsidRPr="00B668DB" w:rsidRDefault="00AD251E" w:rsidP="00AD251E">
      <w:pPr>
        <w:widowControl/>
        <w:numPr>
          <w:ilvl w:val="0"/>
          <w:numId w:val="33"/>
        </w:numPr>
        <w:shd w:val="clear" w:color="auto" w:fill="FFFFFF"/>
        <w:wordWrap/>
        <w:autoSpaceDE/>
        <w:autoSpaceDN/>
        <w:ind w:left="714" w:hanging="357"/>
        <w:jc w:val="left"/>
        <w:rPr>
          <w:kern w:val="0"/>
          <w:sz w:val="24"/>
          <w:lang w:val="ru-RU" w:eastAsia="ru-RU"/>
        </w:rPr>
      </w:pPr>
      <w:r w:rsidRPr="00B668DB">
        <w:rPr>
          <w:kern w:val="0"/>
          <w:sz w:val="24"/>
          <w:lang w:val="ru-RU" w:eastAsia="ru-RU"/>
        </w:rPr>
        <w:t>Всероссийская акция, посвященная Дню защитников Отечества</w:t>
      </w:r>
    </w:p>
    <w:p w:rsidR="00AD251E" w:rsidRPr="00B668DB" w:rsidRDefault="00AD251E" w:rsidP="00AD251E">
      <w:pPr>
        <w:widowControl/>
        <w:numPr>
          <w:ilvl w:val="0"/>
          <w:numId w:val="33"/>
        </w:numPr>
        <w:shd w:val="clear" w:color="auto" w:fill="FFFFFF"/>
        <w:wordWrap/>
        <w:autoSpaceDE/>
        <w:autoSpaceDN/>
        <w:ind w:left="714" w:hanging="357"/>
        <w:jc w:val="left"/>
        <w:rPr>
          <w:kern w:val="0"/>
          <w:sz w:val="24"/>
          <w:lang w:val="ru-RU" w:eastAsia="ru-RU"/>
        </w:rPr>
      </w:pPr>
      <w:r w:rsidRPr="00B668DB">
        <w:rPr>
          <w:kern w:val="0"/>
          <w:sz w:val="24"/>
          <w:lang w:val="ru-RU" w:eastAsia="ru-RU"/>
        </w:rPr>
        <w:t>Всероссийская акция «День Героев Отечества»</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br/>
      </w:r>
      <w:r w:rsidRPr="00B668DB">
        <w:rPr>
          <w:b/>
          <w:kern w:val="0"/>
          <w:sz w:val="24"/>
          <w:lang w:val="ru-RU" w:eastAsia="ru-RU"/>
        </w:rPr>
        <w:t>     Информационно-медийное направление</w:t>
      </w:r>
      <w:r w:rsidRPr="00B668DB">
        <w:rPr>
          <w:kern w:val="0"/>
          <w:sz w:val="24"/>
          <w:lang w:val="ru-RU" w:eastAsia="ru-RU"/>
        </w:rPr>
        <w:t xml:space="preserve"> -  формируем единую информационную среду для развития инновационной и проектной деятельности. В настоящий момент «Российское движение школьников» работает в тесном контакте с представителями федеральных и региональны</w:t>
      </w:r>
      <w:r w:rsidR="002A562E" w:rsidRPr="00B668DB">
        <w:rPr>
          <w:kern w:val="0"/>
          <w:sz w:val="24"/>
          <w:lang w:val="ru-RU" w:eastAsia="ru-RU"/>
        </w:rPr>
        <w:t xml:space="preserve">х СМИ. Освещение мероприятий </w:t>
      </w:r>
      <w:r w:rsidRPr="00B668DB">
        <w:rPr>
          <w:kern w:val="0"/>
          <w:sz w:val="24"/>
          <w:lang w:val="ru-RU" w:eastAsia="ru-RU"/>
        </w:rPr>
        <w:t xml:space="preserve"> осуществляется на</w:t>
      </w:r>
      <w:r w:rsidR="002A562E" w:rsidRPr="00B668DB">
        <w:rPr>
          <w:kern w:val="0"/>
          <w:sz w:val="24"/>
          <w:lang w:val="ru-RU" w:eastAsia="ru-RU"/>
        </w:rPr>
        <w:t xml:space="preserve"> страницах социальных сетей –  </w:t>
      </w:r>
      <w:r w:rsidRPr="00B668DB">
        <w:rPr>
          <w:kern w:val="0"/>
          <w:sz w:val="24"/>
          <w:lang w:val="ru-RU" w:eastAsia="ru-RU"/>
        </w:rPr>
        <w:t>Вконтакте, Instagram, а также на школьном сайте в электронном образовании Республики Татарстан.</w:t>
      </w:r>
    </w:p>
    <w:p w:rsidR="00AD251E" w:rsidRPr="00B668DB" w:rsidRDefault="00AD251E" w:rsidP="00AD251E">
      <w:pPr>
        <w:widowControl/>
        <w:shd w:val="clear" w:color="auto" w:fill="FFFFFF"/>
        <w:wordWrap/>
        <w:autoSpaceDE/>
        <w:autoSpaceDN/>
        <w:jc w:val="left"/>
        <w:rPr>
          <w:kern w:val="0"/>
          <w:sz w:val="24"/>
          <w:lang w:val="ru-RU" w:eastAsia="ru-RU"/>
        </w:rPr>
      </w:pPr>
      <w:r w:rsidRPr="00B668DB">
        <w:rPr>
          <w:b/>
          <w:kern w:val="0"/>
          <w:sz w:val="24"/>
          <w:lang w:val="ru-RU" w:eastAsia="ru-RU"/>
        </w:rPr>
        <w:t xml:space="preserve">«Военно-патриотическое направление» </w:t>
      </w:r>
      <w:r w:rsidRPr="00B668DB">
        <w:rPr>
          <w:kern w:val="0"/>
          <w:sz w:val="24"/>
          <w:lang w:val="ru-RU" w:eastAsia="ru-RU"/>
        </w:rPr>
        <w:t xml:space="preserve">реализуется на основе Всероссийского движения «Юнармия», согласно Уставу движения  «Юнармия». </w:t>
      </w:r>
    </w:p>
    <w:p w:rsidR="00AD251E" w:rsidRPr="00B668DB" w:rsidRDefault="00AD251E" w:rsidP="00AD251E">
      <w:pPr>
        <w:widowControl/>
        <w:shd w:val="clear" w:color="auto" w:fill="FFFFFF"/>
        <w:wordWrap/>
        <w:autoSpaceDE/>
        <w:autoSpaceDN/>
        <w:jc w:val="left"/>
        <w:rPr>
          <w:kern w:val="0"/>
          <w:sz w:val="24"/>
          <w:lang w:val="ru-RU" w:eastAsia="ru-RU"/>
        </w:rPr>
      </w:pPr>
      <w:r w:rsidRPr="00B668DB">
        <w:rPr>
          <w:kern w:val="0"/>
          <w:sz w:val="24"/>
          <w:lang w:val="ru-RU" w:eastAsia="ru-RU"/>
        </w:rPr>
        <w:t>Цель движения — вызвать интерес у подрастающего поколения к географии и истории России и ее народов, героев, выдающихся уч</w:t>
      </w:r>
      <w:r w:rsidR="002A562E" w:rsidRPr="00B668DB">
        <w:rPr>
          <w:kern w:val="0"/>
          <w:sz w:val="24"/>
          <w:lang w:val="ru-RU" w:eastAsia="ru-RU"/>
        </w:rPr>
        <w:t>еных и полководцев. Вступить в Ю</w:t>
      </w:r>
      <w:r w:rsidRPr="00B668DB">
        <w:rPr>
          <w:kern w:val="0"/>
          <w:sz w:val="24"/>
          <w:lang w:val="ru-RU" w:eastAsia="ru-RU"/>
        </w:rPr>
        <w:t>нармию может любой школьник, военно-патриотическая организация, клуб или поисковый отряд.</w:t>
      </w:r>
    </w:p>
    <w:p w:rsidR="00AD251E" w:rsidRPr="00B668DB" w:rsidRDefault="002A562E" w:rsidP="002A562E">
      <w:pPr>
        <w:widowControl/>
        <w:shd w:val="clear" w:color="auto" w:fill="FFFFFF"/>
        <w:wordWrap/>
        <w:autoSpaceDE/>
        <w:autoSpaceDN/>
        <w:jc w:val="left"/>
        <w:rPr>
          <w:kern w:val="0"/>
          <w:sz w:val="24"/>
          <w:lang w:val="ru-RU" w:eastAsia="ru-RU"/>
        </w:rPr>
      </w:pPr>
      <w:r w:rsidRPr="00B668DB">
        <w:rPr>
          <w:kern w:val="0"/>
          <w:sz w:val="24"/>
          <w:lang w:val="ru-RU" w:eastAsia="ru-RU"/>
        </w:rPr>
        <w:t xml:space="preserve">    </w:t>
      </w:r>
      <w:r w:rsidR="00AD251E" w:rsidRPr="00B668DB">
        <w:rPr>
          <w:kern w:val="0"/>
          <w:sz w:val="24"/>
          <w:lang w:val="ru-RU" w:eastAsia="ru-RU"/>
        </w:rPr>
        <w:t>В свободное от учебы время юнармейцы ведут работу по сохранению мемориалов, обелисков, несут вахты памяти у Вечного огня, занимают</w:t>
      </w:r>
      <w:r w:rsidRPr="00B668DB">
        <w:rPr>
          <w:kern w:val="0"/>
          <w:sz w:val="24"/>
          <w:lang w:val="ru-RU" w:eastAsia="ru-RU"/>
        </w:rPr>
        <w:t>с</w:t>
      </w:r>
      <w:r w:rsidR="00AD251E" w:rsidRPr="00B668DB">
        <w:rPr>
          <w:kern w:val="0"/>
          <w:sz w:val="24"/>
          <w:lang w:val="ru-RU" w:eastAsia="ru-RU"/>
        </w:rPr>
        <w:t>я волонтерской деятельностью, принимают  участие в крупных культурных и спортивных мероприятиях. Юнармейское движение создано по инициативе Минобороны России и поддержано президентом Российской Федерации. Оно призвано объединить все организации, органы, занимающиеся до</w:t>
      </w:r>
      <w:r w:rsidRPr="00B668DB">
        <w:rPr>
          <w:kern w:val="0"/>
          <w:sz w:val="24"/>
          <w:lang w:val="ru-RU" w:eastAsia="ru-RU"/>
        </w:rPr>
        <w:t xml:space="preserve">призывной подготовкой граждан. </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t>Профилактика правонарушений</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u w:val="single"/>
          <w:lang w:val="ru-RU" w:eastAsia="ru-RU"/>
        </w:rPr>
        <w:t>Цель</w:t>
      </w:r>
      <w:r w:rsidRPr="00B668DB">
        <w:rPr>
          <w:color w:val="000000"/>
          <w:kern w:val="0"/>
          <w:sz w:val="24"/>
          <w:lang w:val="ru-RU" w:eastAsia="ru-RU"/>
        </w:rPr>
        <w:t>: формирование правовой культуры учащихся и родителей.</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u w:val="single"/>
          <w:lang w:val="ru-RU" w:eastAsia="ru-RU"/>
        </w:rPr>
        <w:t>Задачи:</w:t>
      </w:r>
    </w:p>
    <w:p w:rsidR="00AD251E" w:rsidRPr="00B668DB" w:rsidRDefault="00AD251E" w:rsidP="00AD251E">
      <w:pPr>
        <w:widowControl/>
        <w:wordWrap/>
        <w:autoSpaceDE/>
        <w:autoSpaceDN/>
        <w:jc w:val="left"/>
        <w:rPr>
          <w:color w:val="000000"/>
          <w:kern w:val="0"/>
          <w:sz w:val="24"/>
          <w:lang w:val="ru-RU" w:eastAsia="ru-RU"/>
        </w:rPr>
      </w:pPr>
      <w:r w:rsidRPr="00B668DB">
        <w:rPr>
          <w:b/>
          <w:bCs/>
          <w:color w:val="222222"/>
          <w:kern w:val="0"/>
          <w:sz w:val="24"/>
          <w:lang w:val="ru-RU" w:eastAsia="ru-RU"/>
        </w:rPr>
        <w:t>- </w:t>
      </w:r>
      <w:r w:rsidRPr="00B668DB">
        <w:rPr>
          <w:color w:val="222222"/>
          <w:kern w:val="0"/>
          <w:sz w:val="24"/>
          <w:lang w:val="ru-RU" w:eastAsia="ru-RU"/>
        </w:rPr>
        <w:t>повышение уровня воспитательной – профилактической работы с подростками в образовательном учреждении;</w:t>
      </w:r>
    </w:p>
    <w:p w:rsidR="00AD251E" w:rsidRPr="00B668DB" w:rsidRDefault="00AD251E" w:rsidP="00AD251E">
      <w:pPr>
        <w:widowControl/>
        <w:wordWrap/>
        <w:autoSpaceDE/>
        <w:autoSpaceDN/>
        <w:jc w:val="left"/>
        <w:rPr>
          <w:color w:val="000000"/>
          <w:kern w:val="0"/>
          <w:sz w:val="24"/>
          <w:lang w:val="ru-RU" w:eastAsia="ru-RU"/>
        </w:rPr>
      </w:pPr>
      <w:r w:rsidRPr="00B668DB">
        <w:rPr>
          <w:i/>
          <w:iCs/>
          <w:color w:val="222222"/>
          <w:kern w:val="0"/>
          <w:sz w:val="24"/>
          <w:lang w:val="ru-RU" w:eastAsia="ru-RU"/>
        </w:rPr>
        <w:t>- </w:t>
      </w:r>
      <w:r w:rsidRPr="00B668DB">
        <w:rPr>
          <w:color w:val="222222"/>
          <w:kern w:val="0"/>
          <w:sz w:val="24"/>
          <w:lang w:val="ru-RU" w:eastAsia="ru-RU"/>
        </w:rPr>
        <w:t>защита прав и законных интересов несовершеннолетних, находящихся в трудной жизненной ситуации;</w:t>
      </w:r>
    </w:p>
    <w:p w:rsidR="00AD251E" w:rsidRPr="00B668DB" w:rsidRDefault="00AD251E" w:rsidP="00AD251E">
      <w:pPr>
        <w:widowControl/>
        <w:wordWrap/>
        <w:autoSpaceDE/>
        <w:autoSpaceDN/>
        <w:jc w:val="left"/>
        <w:rPr>
          <w:color w:val="000000"/>
          <w:kern w:val="0"/>
          <w:sz w:val="24"/>
          <w:lang w:val="ru-RU" w:eastAsia="ru-RU"/>
        </w:rPr>
      </w:pPr>
      <w:r w:rsidRPr="00B668DB">
        <w:rPr>
          <w:color w:val="222222"/>
          <w:kern w:val="0"/>
          <w:sz w:val="24"/>
          <w:lang w:val="ru-RU" w:eastAsia="ru-RU"/>
        </w:rPr>
        <w:t>- раннее выявление семейного неблагополучия и оказание специализированной адресной помощи;</w:t>
      </w:r>
    </w:p>
    <w:p w:rsidR="00AD251E" w:rsidRPr="00B668DB" w:rsidRDefault="00AD251E" w:rsidP="00AD251E">
      <w:pPr>
        <w:widowControl/>
        <w:wordWrap/>
        <w:autoSpaceDE/>
        <w:autoSpaceDN/>
        <w:jc w:val="left"/>
        <w:rPr>
          <w:color w:val="000000"/>
          <w:kern w:val="0"/>
          <w:sz w:val="24"/>
          <w:lang w:val="ru-RU" w:eastAsia="ru-RU"/>
        </w:rPr>
      </w:pPr>
      <w:r w:rsidRPr="00B668DB">
        <w:rPr>
          <w:color w:val="222222"/>
          <w:kern w:val="0"/>
          <w:sz w:val="24"/>
          <w:lang w:val="ru-RU" w:eastAsia="ru-RU"/>
        </w:rPr>
        <w:t>- создание условий для психолого-педагогической, медицинской и правовой поддержки обучающихся;</w:t>
      </w:r>
    </w:p>
    <w:p w:rsidR="00AD251E" w:rsidRPr="00B668DB" w:rsidRDefault="00AD251E" w:rsidP="00AD251E">
      <w:pPr>
        <w:widowControl/>
        <w:wordWrap/>
        <w:autoSpaceDE/>
        <w:autoSpaceDN/>
        <w:jc w:val="left"/>
        <w:rPr>
          <w:color w:val="000000"/>
          <w:kern w:val="0"/>
          <w:sz w:val="24"/>
          <w:lang w:val="ru-RU" w:eastAsia="ru-RU"/>
        </w:rPr>
      </w:pPr>
      <w:r w:rsidRPr="00B668DB">
        <w:rPr>
          <w:color w:val="222222"/>
          <w:kern w:val="0"/>
          <w:sz w:val="24"/>
          <w:lang w:val="ru-RU" w:eastAsia="ru-RU"/>
        </w:rPr>
        <w:lastRenderedPageBreak/>
        <w:t>-осуществление консультативно-профилактической работы среди учащихся, педагогических работников, родителей.</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-разработка и осуществление комплекса мероприятий по профилактике правонарушений, беспризорности, наркомании, табакокурения и алкоголизма среди учащихся школы.</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-организация работы с социально опасными, неблагополучными семьями.</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t>Формы реализации</w:t>
      </w:r>
      <w:r w:rsidRPr="00B668DB">
        <w:rPr>
          <w:color w:val="000000"/>
          <w:kern w:val="0"/>
          <w:sz w:val="24"/>
          <w:lang w:val="ru-RU" w:eastAsia="ru-RU"/>
        </w:rPr>
        <w:t>:</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Беседы, рейды по неблагополучным семьям, классные часы, встречи с инспектором</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ПДН, участковым посёлка, круглый стол, посещение уроков.</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t>Ожидаемые результаты:</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Сокращение количества учащихся находящихся на педагогическом учете.</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Повышение успеваемости.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Повышение активности учащихся во внеклассной деятельности (кружки, секции)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Профилактическая работа в школе осуществляется через организацию и проведение профилактической работы с учащимися и родителями, совместное сотрудничество с КДН и ПДН.</w:t>
      </w:r>
    </w:p>
    <w:p w:rsidR="008D2C7F"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Согласно плану воспитательной работы, в рамках реализации задачи по формированию нравственных качеств учащихся, в целях предупреждения и профилактики правонарушений несовершеннолетних в школе осуществлялась следующая деятельность: Диагностическая работа: изучение детей </w:t>
      </w:r>
      <w:r w:rsidR="002A562E" w:rsidRPr="00B668DB">
        <w:rPr>
          <w:kern w:val="0"/>
          <w:sz w:val="24"/>
          <w:lang w:val="ru-RU" w:eastAsia="ru-RU"/>
        </w:rPr>
        <w:t xml:space="preserve">и семей; составление психолого - </w:t>
      </w:r>
      <w:r w:rsidRPr="00B668DB">
        <w:rPr>
          <w:kern w:val="0"/>
          <w:sz w:val="24"/>
          <w:lang w:val="ru-RU" w:eastAsia="ru-RU"/>
        </w:rPr>
        <w:t>педагогических карт на учащихся; наблюдение за адаптацией школьников  5-х, 10 –х классов; составление социальных паспортов ученика, класса, школы; психолог школы проводит тестирование в классах и школе по заявкам классных руководителей и администрации с выработ</w:t>
      </w:r>
      <w:r w:rsidR="008D2C7F" w:rsidRPr="00B668DB">
        <w:rPr>
          <w:kern w:val="0"/>
          <w:sz w:val="24"/>
          <w:lang w:val="ru-RU" w:eastAsia="ru-RU"/>
        </w:rPr>
        <w:t>кой рекомендаций и т. п.</w:t>
      </w:r>
    </w:p>
    <w:p w:rsidR="00AD251E" w:rsidRPr="00B668DB" w:rsidRDefault="008D2C7F" w:rsidP="00AD251E">
      <w:pPr>
        <w:widowControl/>
        <w:wordWrap/>
        <w:autoSpaceDE/>
        <w:autoSpaceDN/>
        <w:jc w:val="left"/>
        <w:rPr>
          <w:kern w:val="0"/>
          <w:sz w:val="24"/>
          <w:lang w:val="ru-RU" w:eastAsia="ru-RU"/>
        </w:rPr>
      </w:pPr>
      <w:r w:rsidRPr="00B668DB">
        <w:rPr>
          <w:kern w:val="0"/>
          <w:sz w:val="24"/>
          <w:lang w:val="ru-RU" w:eastAsia="ru-RU"/>
        </w:rPr>
        <w:t xml:space="preserve">     В 2020-2021 </w:t>
      </w:r>
      <w:r w:rsidR="00AD251E" w:rsidRPr="00B668DB">
        <w:rPr>
          <w:kern w:val="0"/>
          <w:sz w:val="24"/>
          <w:lang w:val="ru-RU" w:eastAsia="ru-RU"/>
        </w:rPr>
        <w:t>учебном году были проведены  заседания Совета профилактики. На заседания приглашались учащиеся вместе с родителями, а также присутствовали члены родительских комитетов классов.  Вопросы (поведение, посещение, успеваемость), которые обсуждались на заседания совета профилактики, затем выносились на обсуждение в классы, и отслеживалось выполнение решений совета профилактики членами родительского комитета. На заседании Совета профилактики рассматриваются вопросы  о работе с  неуспевающими, нарушителями  поведения,  с детьми, пропускающими уроки без уважительной причины.</w:t>
      </w:r>
      <w:r w:rsidR="00AD251E" w:rsidRPr="00B668DB">
        <w:rPr>
          <w:rFonts w:eastAsia="Calibri"/>
          <w:kern w:val="0"/>
          <w:sz w:val="24"/>
          <w:lang w:val="ru-RU" w:eastAsia="en-US"/>
        </w:rPr>
        <w:t xml:space="preserve">       </w:t>
      </w:r>
    </w:p>
    <w:p w:rsidR="00AD251E" w:rsidRPr="00B668DB" w:rsidRDefault="00AD251E" w:rsidP="00AD251E">
      <w:pPr>
        <w:widowControl/>
        <w:wordWrap/>
        <w:autoSpaceDE/>
        <w:autoSpaceDN/>
        <w:jc w:val="left"/>
        <w:rPr>
          <w:kern w:val="0"/>
          <w:sz w:val="24"/>
          <w:lang w:val="ru-RU" w:eastAsia="ru-RU"/>
        </w:rPr>
      </w:pPr>
      <w:r w:rsidRPr="00B668DB">
        <w:rPr>
          <w:b/>
          <w:bCs/>
          <w:i/>
          <w:iCs/>
          <w:kern w:val="0"/>
          <w:sz w:val="24"/>
          <w:lang w:val="ru-RU" w:eastAsia="ru-RU"/>
        </w:rPr>
        <w:t>Результат:</w:t>
      </w:r>
    </w:p>
    <w:p w:rsidR="00AD251E" w:rsidRPr="00B668DB" w:rsidRDefault="00AD251E" w:rsidP="00AD251E">
      <w:pPr>
        <w:widowControl/>
        <w:numPr>
          <w:ilvl w:val="0"/>
          <w:numId w:val="30"/>
        </w:numPr>
        <w:wordWrap/>
        <w:autoSpaceDE/>
        <w:autoSpaceDN/>
        <w:jc w:val="left"/>
        <w:rPr>
          <w:kern w:val="0"/>
          <w:sz w:val="24"/>
          <w:lang w:val="ru-RU" w:eastAsia="ru-RU"/>
        </w:rPr>
      </w:pPr>
      <w:r w:rsidRPr="00B668DB">
        <w:rPr>
          <w:kern w:val="0"/>
          <w:sz w:val="24"/>
          <w:lang w:val="ru-RU" w:eastAsia="ru-RU"/>
        </w:rPr>
        <w:t>Работе с трудными подростками в школе уделяется достойное внимание.</w:t>
      </w:r>
    </w:p>
    <w:p w:rsidR="00AD251E" w:rsidRPr="00B668DB" w:rsidRDefault="00AD251E" w:rsidP="00AD251E">
      <w:pPr>
        <w:widowControl/>
        <w:numPr>
          <w:ilvl w:val="0"/>
          <w:numId w:val="30"/>
        </w:numPr>
        <w:wordWrap/>
        <w:autoSpaceDE/>
        <w:autoSpaceDN/>
        <w:jc w:val="left"/>
        <w:rPr>
          <w:kern w:val="0"/>
          <w:sz w:val="24"/>
          <w:lang w:val="ru-RU" w:eastAsia="ru-RU"/>
        </w:rPr>
      </w:pPr>
      <w:r w:rsidRPr="00B668DB">
        <w:rPr>
          <w:kern w:val="0"/>
          <w:sz w:val="24"/>
          <w:lang w:val="ru-RU" w:eastAsia="ru-RU"/>
        </w:rPr>
        <w:t>Улучшилась выявление детей «группы риска» и своевременное оказание помощи, при необходимости оформления их в специальные государственные учреждения</w:t>
      </w:r>
    </w:p>
    <w:p w:rsidR="00AD251E" w:rsidRPr="00B668DB" w:rsidRDefault="00AD251E" w:rsidP="00AD251E">
      <w:pPr>
        <w:widowControl/>
        <w:numPr>
          <w:ilvl w:val="0"/>
          <w:numId w:val="30"/>
        </w:numPr>
        <w:wordWrap/>
        <w:autoSpaceDE/>
        <w:autoSpaceDN/>
        <w:jc w:val="left"/>
        <w:rPr>
          <w:kern w:val="0"/>
          <w:sz w:val="24"/>
          <w:lang w:val="ru-RU" w:eastAsia="ru-RU"/>
        </w:rPr>
      </w:pPr>
      <w:r w:rsidRPr="00B668DB">
        <w:rPr>
          <w:kern w:val="0"/>
          <w:sz w:val="24"/>
          <w:lang w:val="ru-RU" w:eastAsia="ru-RU"/>
        </w:rPr>
        <w:t>Оказывается необходимая помощь детям из малообеспеченных семей.</w:t>
      </w:r>
    </w:p>
    <w:p w:rsidR="00AD251E" w:rsidRPr="00B668DB" w:rsidRDefault="00AD251E" w:rsidP="00AD251E">
      <w:pPr>
        <w:widowControl/>
        <w:wordWrap/>
        <w:autoSpaceDE/>
        <w:autoSpaceDN/>
        <w:jc w:val="left"/>
        <w:rPr>
          <w:kern w:val="0"/>
          <w:sz w:val="24"/>
          <w:lang w:val="ru-RU" w:eastAsia="ru-RU"/>
        </w:rPr>
      </w:pPr>
      <w:r w:rsidRPr="00B668DB">
        <w:rPr>
          <w:b/>
          <w:bCs/>
          <w:i/>
          <w:iCs/>
          <w:kern w:val="0"/>
          <w:sz w:val="24"/>
          <w:lang w:val="ru-RU" w:eastAsia="ru-RU"/>
        </w:rPr>
        <w:t>Недостатки:</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1.Снижается ответственность родителей за воспитание детей.</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2.Низкий уровень образования родителей, материальные трудности в семьях.</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3.Нарушение правил поведения на уроке, перемене.</w:t>
      </w:r>
    </w:p>
    <w:p w:rsidR="00AD251E" w:rsidRPr="00B668DB" w:rsidRDefault="00AD251E" w:rsidP="00AD251E">
      <w:pPr>
        <w:widowControl/>
        <w:wordWrap/>
        <w:autoSpaceDE/>
        <w:autoSpaceDN/>
        <w:jc w:val="left"/>
        <w:rPr>
          <w:kern w:val="0"/>
          <w:sz w:val="24"/>
          <w:lang w:val="ru-RU" w:eastAsia="ru-RU"/>
        </w:rPr>
      </w:pPr>
      <w:r w:rsidRPr="00B668DB">
        <w:rPr>
          <w:b/>
          <w:bCs/>
          <w:i/>
          <w:iCs/>
          <w:kern w:val="0"/>
          <w:sz w:val="24"/>
          <w:lang w:val="ru-RU" w:eastAsia="ru-RU"/>
        </w:rPr>
        <w:t>Возможные пути преодоления недостатков:</w:t>
      </w:r>
    </w:p>
    <w:p w:rsidR="00AD251E" w:rsidRPr="00B668DB" w:rsidRDefault="00AD251E" w:rsidP="00AD251E">
      <w:pPr>
        <w:widowControl/>
        <w:numPr>
          <w:ilvl w:val="0"/>
          <w:numId w:val="31"/>
        </w:numPr>
        <w:wordWrap/>
        <w:autoSpaceDE/>
        <w:autoSpaceDN/>
        <w:jc w:val="left"/>
        <w:rPr>
          <w:kern w:val="0"/>
          <w:sz w:val="24"/>
          <w:lang w:val="ru-RU" w:eastAsia="ru-RU"/>
        </w:rPr>
      </w:pPr>
      <w:r w:rsidRPr="00B668DB">
        <w:rPr>
          <w:kern w:val="0"/>
          <w:sz w:val="24"/>
          <w:lang w:val="ru-RU" w:eastAsia="ru-RU"/>
        </w:rPr>
        <w:t>Обеспечение социально-педагогического сопровождения детей, находящихся в социально-опасном положении.</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2.Полное выполнение совместного плана работы всех служб — школы, администрации села, участкового  и его реализация.</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3.Классным руководителям усилить контроль  за  учащимися, склонных к правонарушениям, за семьями находящимися в сложной жизненной ситуации, своевременное информирование администрации школы.</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4.Усилить контроль за работой классных руководителей 8-10кл. по этическому, правовому воспитанию школьников.</w:t>
      </w:r>
    </w:p>
    <w:p w:rsidR="00AD251E" w:rsidRPr="00B668DB" w:rsidRDefault="00AD251E" w:rsidP="008D2C7F">
      <w:pPr>
        <w:widowControl/>
        <w:wordWrap/>
        <w:autoSpaceDE/>
        <w:autoSpaceDN/>
        <w:jc w:val="left"/>
        <w:rPr>
          <w:rFonts w:eastAsia="Calibri"/>
          <w:kern w:val="0"/>
          <w:sz w:val="24"/>
          <w:lang w:val="ru-RU" w:eastAsia="en-US"/>
        </w:rPr>
      </w:pPr>
      <w:r w:rsidRPr="00B668DB">
        <w:rPr>
          <w:kern w:val="0"/>
          <w:sz w:val="24"/>
          <w:lang w:val="ru-RU" w:eastAsia="ru-RU"/>
        </w:rPr>
        <w:t xml:space="preserve">Результатом работы совета профилактики является снижение количества  пропусков без уважительной причин, также следует отметить, что </w:t>
      </w:r>
      <w:r w:rsidR="008D2C7F" w:rsidRPr="00B668DB">
        <w:rPr>
          <w:kern w:val="0"/>
          <w:sz w:val="24"/>
          <w:lang w:val="ru-RU" w:eastAsia="ru-RU"/>
        </w:rPr>
        <w:t xml:space="preserve">на учёте </w:t>
      </w:r>
      <w:r w:rsidRPr="00B668DB">
        <w:rPr>
          <w:kern w:val="0"/>
          <w:sz w:val="24"/>
          <w:lang w:val="ru-RU" w:eastAsia="ru-RU"/>
        </w:rPr>
        <w:t xml:space="preserve">в ПДН </w:t>
      </w:r>
      <w:r w:rsidR="008D2C7F" w:rsidRPr="00B668DB">
        <w:rPr>
          <w:kern w:val="0"/>
          <w:sz w:val="24"/>
          <w:lang w:val="ru-RU" w:eastAsia="ru-RU"/>
        </w:rPr>
        <w:t xml:space="preserve">не </w:t>
      </w:r>
      <w:r w:rsidRPr="00B668DB">
        <w:rPr>
          <w:kern w:val="0"/>
          <w:sz w:val="24"/>
          <w:lang w:val="ru-RU" w:eastAsia="ru-RU"/>
        </w:rPr>
        <w:t xml:space="preserve">состоит </w:t>
      </w:r>
      <w:r w:rsidR="008D2C7F" w:rsidRPr="00B668DB">
        <w:rPr>
          <w:kern w:val="0"/>
          <w:sz w:val="24"/>
          <w:lang w:val="ru-RU" w:eastAsia="ru-RU"/>
        </w:rPr>
        <w:t>ни один воспитанник школы.</w:t>
      </w:r>
    </w:p>
    <w:p w:rsidR="00AD251E"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 xml:space="preserve">Планирование воспитательной работы в школе прежде всего происходит с учетом индивидуальных, личностных качеств каждого ребенка, его семьи. Особое внимание педагоги </w:t>
      </w:r>
      <w:r w:rsidR="00AD251E" w:rsidRPr="00B668DB">
        <w:rPr>
          <w:color w:val="000000"/>
          <w:kern w:val="0"/>
          <w:sz w:val="24"/>
          <w:lang w:val="ru-RU" w:eastAsia="ru-RU"/>
        </w:rPr>
        <w:lastRenderedPageBreak/>
        <w:t>уделяют детям, находящихся в сложных жизненных условиях (социально-неблагополучные семьи, безработные родители, неполные семьи и др.), с целью предупреждения и профилактики правонарушений среди обучающихся. Проведены советы профилактики по проблемам воспитания и обучения обучающихся.</w:t>
      </w:r>
    </w:p>
    <w:p w:rsidR="00AD251E" w:rsidRPr="00B668DB" w:rsidRDefault="00AD251E" w:rsidP="00AD251E">
      <w:pPr>
        <w:widowControl/>
        <w:wordWrap/>
        <w:autoSpaceDE/>
        <w:autoSpaceDN/>
        <w:jc w:val="left"/>
        <w:rPr>
          <w:color w:val="000000"/>
          <w:kern w:val="0"/>
          <w:sz w:val="24"/>
          <w:lang w:val="ru-RU" w:eastAsia="ru-RU"/>
        </w:rPr>
      </w:pPr>
      <w:r w:rsidRPr="00B668DB">
        <w:rPr>
          <w:b/>
          <w:bCs/>
          <w:color w:val="000000"/>
          <w:kern w:val="0"/>
          <w:sz w:val="24"/>
          <w:lang w:val="ru-RU" w:eastAsia="ru-RU"/>
        </w:rPr>
        <w:t>Организация работы с детьми группы риска</w:t>
      </w:r>
      <w:r w:rsidRPr="00B668DB">
        <w:rPr>
          <w:color w:val="000000"/>
          <w:kern w:val="0"/>
          <w:sz w:val="24"/>
          <w:lang w:val="ru-RU" w:eastAsia="ru-RU"/>
        </w:rPr>
        <w:t> и состоящими на внутришкольном учете, опекаемыми детьми.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Особое внимание в школе уделяется работе с детьми девиантного поведения.</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В решении данной проблемы осуществляется следующая работа:</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классные часы, индивидуальные беседы по профилактике правонарушений, употребления ПАВ с учащимися и их родителями.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отслеживание занятости учащихся, состоящих на внутришкольном учете, на учете в КДН, в свободное время, в период каникул, привлечение их к занятиям в коллективах дополнительного образования, спортивных секциях.</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 строго отслеживается посещение, пропуски учебных занятий.</w:t>
      </w:r>
    </w:p>
    <w:p w:rsidR="00AD251E" w:rsidRPr="00B668DB" w:rsidRDefault="00025224" w:rsidP="00AD251E">
      <w:pPr>
        <w:widowControl/>
        <w:wordWrap/>
        <w:autoSpaceDE/>
        <w:autoSpaceDN/>
        <w:jc w:val="left"/>
        <w:rPr>
          <w:color w:val="000000"/>
          <w:kern w:val="0"/>
          <w:sz w:val="24"/>
          <w:lang w:val="ru-RU" w:eastAsia="ru-RU"/>
        </w:rPr>
      </w:pPr>
      <w:r w:rsidRPr="00B668DB">
        <w:rPr>
          <w:color w:val="000000"/>
          <w:kern w:val="0"/>
          <w:sz w:val="24"/>
          <w:lang w:val="ru-RU" w:eastAsia="ru-RU"/>
        </w:rPr>
        <w:t>       </w:t>
      </w:r>
      <w:r w:rsidR="008D2C7F" w:rsidRPr="00B668DB">
        <w:rPr>
          <w:color w:val="000000"/>
          <w:kern w:val="0"/>
          <w:sz w:val="24"/>
          <w:lang w:val="ru-RU" w:eastAsia="ru-RU"/>
        </w:rPr>
        <w:t xml:space="preserve">  </w:t>
      </w:r>
      <w:r w:rsidR="00AD251E" w:rsidRPr="00B668DB">
        <w:rPr>
          <w:color w:val="000000"/>
          <w:kern w:val="0"/>
          <w:sz w:val="24"/>
          <w:lang w:val="ru-RU" w:eastAsia="ru-RU"/>
        </w:rPr>
        <w:t>На внутришкольном контроле в 2020-2021 у</w:t>
      </w:r>
      <w:r w:rsidR="008D2C7F" w:rsidRPr="00B668DB">
        <w:rPr>
          <w:color w:val="000000"/>
          <w:kern w:val="0"/>
          <w:sz w:val="24"/>
          <w:lang w:val="ru-RU" w:eastAsia="ru-RU"/>
        </w:rPr>
        <w:t>чебном году стояло 8 учащихся</w:t>
      </w:r>
      <w:r w:rsidR="00AD251E" w:rsidRPr="00B668DB">
        <w:rPr>
          <w:color w:val="000000"/>
          <w:kern w:val="0"/>
          <w:sz w:val="24"/>
          <w:lang w:val="ru-RU" w:eastAsia="ru-RU"/>
        </w:rPr>
        <w:t>,</w:t>
      </w:r>
      <w:r w:rsidR="008D2C7F" w:rsidRPr="00B668DB">
        <w:rPr>
          <w:color w:val="000000"/>
          <w:kern w:val="0"/>
          <w:sz w:val="24"/>
          <w:lang w:val="ru-RU" w:eastAsia="ru-RU"/>
        </w:rPr>
        <w:t xml:space="preserve"> а также дети</w:t>
      </w:r>
      <w:r w:rsidR="00AD251E" w:rsidRPr="00B668DB">
        <w:rPr>
          <w:color w:val="000000"/>
          <w:kern w:val="0"/>
          <w:sz w:val="24"/>
          <w:lang w:val="ru-RU" w:eastAsia="ru-RU"/>
        </w:rPr>
        <w:t xml:space="preserve"> из опекунских семей</w:t>
      </w:r>
      <w:r w:rsidR="008D2C7F" w:rsidRPr="00B668DB">
        <w:rPr>
          <w:color w:val="000000"/>
          <w:kern w:val="0"/>
          <w:sz w:val="24"/>
          <w:lang w:val="ru-RU" w:eastAsia="ru-RU"/>
        </w:rPr>
        <w:t>, воспитывающиеся с отчимами и мачехами</w:t>
      </w:r>
      <w:r w:rsidR="00AD251E" w:rsidRPr="00B668DB">
        <w:rPr>
          <w:color w:val="000000"/>
          <w:kern w:val="0"/>
          <w:sz w:val="24"/>
          <w:lang w:val="ru-RU" w:eastAsia="ru-RU"/>
        </w:rPr>
        <w:t>. Для предотвращения правонарушений в школе ведётся следующая профилактическая работа.</w:t>
      </w:r>
    </w:p>
    <w:p w:rsidR="00AD251E"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В начале учебного года была составлена программа индивидуальной профилактической работы с несовершеннолетним, состоящим на учете в комиссии по делам несовершеннолетних и защите их прав, где на каждого учащегося, стоящего на учёте был составлен план работы.</w:t>
      </w:r>
    </w:p>
    <w:p w:rsidR="00AD251E"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С учащимися</w:t>
      </w:r>
      <w:r w:rsidRPr="00B668DB">
        <w:rPr>
          <w:color w:val="000000"/>
          <w:kern w:val="0"/>
          <w:sz w:val="24"/>
          <w:lang w:val="ru-RU" w:eastAsia="ru-RU"/>
        </w:rPr>
        <w:t>,</w:t>
      </w:r>
      <w:r w:rsidR="00AD251E" w:rsidRPr="00B668DB">
        <w:rPr>
          <w:color w:val="000000"/>
          <w:kern w:val="0"/>
          <w:sz w:val="24"/>
          <w:lang w:val="ru-RU" w:eastAsia="ru-RU"/>
        </w:rPr>
        <w:t xml:space="preserve"> стоящими на внутришкольном учёте</w:t>
      </w:r>
      <w:r w:rsidRPr="00B668DB">
        <w:rPr>
          <w:color w:val="000000"/>
          <w:kern w:val="0"/>
          <w:sz w:val="24"/>
          <w:lang w:val="ru-RU" w:eastAsia="ru-RU"/>
        </w:rPr>
        <w:t>,</w:t>
      </w:r>
      <w:r w:rsidR="00AD251E" w:rsidRPr="00B668DB">
        <w:rPr>
          <w:color w:val="000000"/>
          <w:kern w:val="0"/>
          <w:sz w:val="24"/>
          <w:lang w:val="ru-RU" w:eastAsia="ru-RU"/>
        </w:rPr>
        <w:t xml:space="preserve"> ведётся индивидуальная воспитательно-профилактическая работа: осуществляется контроль за успеваемостью и посещаемостью уроков, посещение уроков с целью наблюдения за учебной активностью, поведением, консультации администрацией школы учителей и самих подростков. Классными руководителями были заполнены карты, из которых была получена информация об интересах учащихся, отношении к учебе, о взаимоотношениях со своими родителями, о занятости в свободное время. В целях контроля за реализацией Закона, классные руководители присутствуют на заседаниях Совета профилактики, в своих выступлениях они отражают основные направления воспитательной профилактической работы.</w:t>
      </w:r>
    </w:p>
    <w:p w:rsidR="00AD251E"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В начале учебного года, перед каникулами и праздничными днями классные руководители проводят инструктажи по ПДД, технике безопасности в школе, дома и на улице, пожарной безопасности, для чего заведен журнал инструктажа.</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C данными учащимися, стоящими на внутришкольном контроле, была проведена диагностика уровня воспитанности, в которой классные руководители оценили уровень любознательности, гуманности, трудолюбия, целеустремленности. Учащиеся, стоящие на учёте, были вовлечены в кружки, спортивную секцию школы, внеклассные мероприятия.</w:t>
      </w:r>
    </w:p>
    <w:p w:rsidR="00AD251E"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С начала 2020 - 2021 учебного года на заседаниях Совета профилактики  рассматривались вопросы по оптимизации воспитательной профилактической работы, велась индивидуальная профилактическая работа с учащимися и их родителями.</w:t>
      </w:r>
    </w:p>
    <w:p w:rsidR="00AD251E" w:rsidRPr="00B668DB" w:rsidRDefault="00AD251E" w:rsidP="00AD251E">
      <w:pPr>
        <w:widowControl/>
        <w:wordWrap/>
        <w:autoSpaceDE/>
        <w:autoSpaceDN/>
        <w:jc w:val="left"/>
        <w:rPr>
          <w:color w:val="000000"/>
          <w:kern w:val="0"/>
          <w:sz w:val="24"/>
          <w:lang w:val="ru-RU" w:eastAsia="ru-RU"/>
        </w:rPr>
      </w:pPr>
      <w:r w:rsidRPr="00B668DB">
        <w:rPr>
          <w:color w:val="000000"/>
          <w:kern w:val="0"/>
          <w:sz w:val="24"/>
          <w:lang w:val="ru-RU" w:eastAsia="ru-RU"/>
        </w:rPr>
        <w:t>Составлен социальный паспорт школы, с семьями, требующими особого внимания, проводилась работа по оказанию социальной, психолого-педагогической помощи</w:t>
      </w:r>
      <w:r w:rsidR="00327715">
        <w:rPr>
          <w:color w:val="000000"/>
          <w:kern w:val="0"/>
          <w:sz w:val="24"/>
          <w:lang w:val="ru-RU" w:eastAsia="ru-RU"/>
        </w:rPr>
        <w:t xml:space="preserve"> </w:t>
      </w:r>
      <w:r w:rsidRPr="00B668DB">
        <w:rPr>
          <w:color w:val="000000"/>
          <w:kern w:val="0"/>
          <w:sz w:val="24"/>
          <w:lang w:val="ru-RU" w:eastAsia="ru-RU"/>
        </w:rPr>
        <w:t>- тренинги, консультации.</w:t>
      </w:r>
    </w:p>
    <w:p w:rsidR="00AD251E" w:rsidRPr="00B668DB" w:rsidRDefault="002E6137" w:rsidP="008D2C7F">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8D2C7F" w:rsidRPr="00B668DB">
        <w:rPr>
          <w:color w:val="000000"/>
          <w:kern w:val="0"/>
          <w:sz w:val="24"/>
          <w:lang w:val="ru-RU" w:eastAsia="ru-RU"/>
        </w:rPr>
        <w:t xml:space="preserve">В </w:t>
      </w:r>
      <w:r w:rsidR="00AD251E" w:rsidRPr="00B668DB">
        <w:rPr>
          <w:color w:val="000000"/>
          <w:kern w:val="0"/>
          <w:sz w:val="24"/>
          <w:lang w:val="ru-RU" w:eastAsia="ru-RU"/>
        </w:rPr>
        <w:t>течение учебного года организовывались встречи учащихся с инспектором ПДН МВД России по Черемшанскому району Мубаракшиной Ч.З. и муниципальным инспектором по профилактике правонарушений среди несовершеннолетних и по неблагополучных семь</w:t>
      </w:r>
      <w:r w:rsidR="008D2C7F" w:rsidRPr="00B668DB">
        <w:rPr>
          <w:color w:val="000000"/>
          <w:kern w:val="0"/>
          <w:sz w:val="24"/>
          <w:lang w:val="ru-RU" w:eastAsia="ru-RU"/>
        </w:rPr>
        <w:t>ям Нугмановой</w:t>
      </w:r>
      <w:r w:rsidR="00AD251E" w:rsidRPr="00B668DB">
        <w:rPr>
          <w:color w:val="000000"/>
          <w:kern w:val="0"/>
          <w:sz w:val="24"/>
          <w:lang w:val="ru-RU" w:eastAsia="ru-RU"/>
        </w:rPr>
        <w:t xml:space="preserve"> Ф.Ш. </w:t>
      </w:r>
      <w:r w:rsidR="008D2C7F" w:rsidRPr="00B668DB">
        <w:rPr>
          <w:color w:val="000000"/>
          <w:kern w:val="0"/>
          <w:sz w:val="24"/>
          <w:lang w:val="ru-RU" w:eastAsia="ru-RU"/>
        </w:rPr>
        <w:t xml:space="preserve"> </w:t>
      </w:r>
      <w:r w:rsidR="00AD251E" w:rsidRPr="00B668DB">
        <w:rPr>
          <w:color w:val="000000"/>
          <w:kern w:val="0"/>
          <w:sz w:val="24"/>
          <w:lang w:val="ru-RU" w:eastAsia="ru-RU"/>
        </w:rPr>
        <w:t>по теме: «Административная и уголовная ответственность»;</w:t>
      </w:r>
      <w:r w:rsidR="008D2C7F" w:rsidRPr="00B668DB">
        <w:rPr>
          <w:color w:val="000000"/>
          <w:kern w:val="0"/>
          <w:sz w:val="24"/>
          <w:lang w:val="ru-RU" w:eastAsia="ru-RU"/>
        </w:rPr>
        <w:t xml:space="preserve"> </w:t>
      </w:r>
      <w:r w:rsidR="00AD251E" w:rsidRPr="00B668DB">
        <w:rPr>
          <w:color w:val="000000"/>
          <w:kern w:val="0"/>
          <w:sz w:val="24"/>
          <w:lang w:val="ru-RU" w:eastAsia="ru-RU"/>
        </w:rPr>
        <w:t>« Ознакомление со статьёй УК «Уголовная ответственность несовершеннолетних», также проведены индивидуальные беседы с учащимися «группой риска». Была проведена профилактическая беседа со следователем прокуратуры. </w:t>
      </w:r>
    </w:p>
    <w:p w:rsidR="008D2C7F"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Н</w:t>
      </w:r>
      <w:r w:rsidRPr="00B668DB">
        <w:rPr>
          <w:color w:val="000000"/>
          <w:kern w:val="0"/>
          <w:sz w:val="24"/>
          <w:lang w:val="ru-RU" w:eastAsia="ru-RU"/>
        </w:rPr>
        <w:t>еоднократно были проведены беседы с опекаемыми родителями</w:t>
      </w:r>
      <w:r w:rsidR="00AD251E" w:rsidRPr="00B668DB">
        <w:rPr>
          <w:color w:val="000000"/>
          <w:kern w:val="0"/>
          <w:sz w:val="24"/>
          <w:lang w:val="ru-RU" w:eastAsia="ru-RU"/>
        </w:rPr>
        <w:t xml:space="preserve"> с целью обследование материально-бытовых условий, сбор сведений об отношениях, сложившихся в семье, проведения профилактических бесед.</w:t>
      </w:r>
    </w:p>
    <w:p w:rsidR="00AD251E" w:rsidRPr="00B668DB" w:rsidRDefault="008D2C7F" w:rsidP="00AD251E">
      <w:pPr>
        <w:widowControl/>
        <w:wordWrap/>
        <w:autoSpaceDE/>
        <w:autoSpaceDN/>
        <w:jc w:val="left"/>
        <w:rPr>
          <w:color w:val="000000"/>
          <w:kern w:val="0"/>
          <w:sz w:val="24"/>
          <w:lang w:val="ru-RU" w:eastAsia="ru-RU"/>
        </w:rPr>
      </w:pPr>
      <w:r w:rsidRPr="00B668DB">
        <w:rPr>
          <w:color w:val="000000"/>
          <w:kern w:val="0"/>
          <w:sz w:val="24"/>
          <w:lang w:val="ru-RU" w:eastAsia="ru-RU"/>
        </w:rPr>
        <w:lastRenderedPageBreak/>
        <w:t xml:space="preserve">     </w:t>
      </w:r>
      <w:r w:rsidR="00AD251E" w:rsidRPr="00B668DB">
        <w:rPr>
          <w:color w:val="000000"/>
          <w:kern w:val="0"/>
          <w:sz w:val="24"/>
          <w:lang w:val="ru-RU" w:eastAsia="ru-RU"/>
        </w:rPr>
        <w:t xml:space="preserve"> При активном содействии Членов Совета профилактики в школе проводятся мероприятия по пропаганде правовых знаний, по профилактике правонарушений, пропаганде ЗОЖ, профилактике наркомании, табакокурения, употребления алкоголя несовершеннолетними; по организации внеурочной занятости и досуга учащихся. В течении учебного года были проведены беседы на тему: «Жизнь – вот настоящий кайф»; «Стань хозяином своей жизни»; «Оставайся в безопасности»; «Наркотик: друг или враг? Выбор за тобой</w:t>
      </w:r>
      <w:r w:rsidRPr="00B668DB">
        <w:rPr>
          <w:color w:val="000000"/>
          <w:kern w:val="0"/>
          <w:sz w:val="24"/>
          <w:lang w:val="ru-RU" w:eastAsia="ru-RU"/>
        </w:rPr>
        <w:t>»</w:t>
      </w:r>
      <w:r w:rsidR="00AD251E" w:rsidRPr="00B668DB">
        <w:rPr>
          <w:color w:val="000000"/>
          <w:kern w:val="0"/>
          <w:sz w:val="24"/>
          <w:lang w:val="ru-RU" w:eastAsia="ru-RU"/>
        </w:rPr>
        <w:t>.</w:t>
      </w:r>
    </w:p>
    <w:p w:rsidR="00AD251E" w:rsidRPr="00B668DB" w:rsidRDefault="00AD251E" w:rsidP="00AD251E">
      <w:pPr>
        <w:widowControl/>
        <w:wordWrap/>
        <w:autoSpaceDE/>
        <w:autoSpaceDN/>
        <w:ind w:firstLine="708"/>
        <w:jc w:val="left"/>
        <w:rPr>
          <w:b/>
          <w:kern w:val="0"/>
          <w:sz w:val="24"/>
          <w:lang w:val="ru-RU" w:eastAsia="ru-RU"/>
        </w:rPr>
      </w:pPr>
      <w:r w:rsidRPr="00B668DB">
        <w:rPr>
          <w:color w:val="000000"/>
          <w:kern w:val="0"/>
          <w:sz w:val="24"/>
          <w:lang w:val="ru-RU" w:eastAsia="ru-RU"/>
        </w:rPr>
        <w:t>Ведётся работа по выявлению семей, где дети находятся в сложном социальном положении, по результатам проводится информирование соответствующих органов, оказывающих социальную защиту и пом</w:t>
      </w:r>
      <w:r w:rsidR="008D2C7F" w:rsidRPr="00B668DB">
        <w:rPr>
          <w:color w:val="000000"/>
          <w:kern w:val="0"/>
          <w:sz w:val="24"/>
          <w:lang w:val="ru-RU" w:eastAsia="ru-RU"/>
        </w:rPr>
        <w:t xml:space="preserve">ощь таким семьям и детям, </w:t>
      </w:r>
      <w:r w:rsidRPr="00B668DB">
        <w:rPr>
          <w:color w:val="000000"/>
          <w:kern w:val="0"/>
          <w:sz w:val="24"/>
          <w:lang w:val="ru-RU" w:eastAsia="ru-RU"/>
        </w:rPr>
        <w:t xml:space="preserve"> проводятся профилактические беседы с учащимися школы.</w:t>
      </w:r>
      <w:r w:rsidRPr="00B668DB">
        <w:rPr>
          <w:b/>
          <w:kern w:val="0"/>
          <w:sz w:val="24"/>
          <w:lang w:val="ru-RU" w:eastAsia="ru-RU"/>
        </w:rPr>
        <w:t xml:space="preserve"> </w:t>
      </w:r>
    </w:p>
    <w:p w:rsidR="00AD251E" w:rsidRPr="00B668DB" w:rsidRDefault="00025224" w:rsidP="00025224">
      <w:pPr>
        <w:widowControl/>
        <w:wordWrap/>
        <w:autoSpaceDE/>
        <w:autoSpaceDN/>
        <w:jc w:val="left"/>
        <w:rPr>
          <w:kern w:val="0"/>
          <w:sz w:val="24"/>
          <w:lang w:val="ru-RU" w:eastAsia="ru-RU"/>
        </w:rPr>
      </w:pPr>
      <w:r w:rsidRPr="00B668DB">
        <w:rPr>
          <w:b/>
          <w:kern w:val="0"/>
          <w:sz w:val="24"/>
          <w:lang w:val="ru-RU" w:eastAsia="ru-RU"/>
        </w:rPr>
        <w:t xml:space="preserve">    </w:t>
      </w:r>
      <w:r w:rsidR="00AD251E" w:rsidRPr="00B668DB">
        <w:rPr>
          <w:b/>
          <w:kern w:val="0"/>
          <w:sz w:val="24"/>
          <w:lang w:val="ru-RU" w:eastAsia="ru-RU"/>
        </w:rPr>
        <w:t>В школе  выстроена система работы по обеспечению защиты и реализации прав и законных интересов</w:t>
      </w:r>
      <w:r w:rsidR="00AD251E" w:rsidRPr="00B668DB">
        <w:rPr>
          <w:kern w:val="0"/>
          <w:sz w:val="24"/>
          <w:lang w:val="ru-RU" w:eastAsia="ru-RU"/>
        </w:rPr>
        <w:t xml:space="preserve"> несовершеннолетних, профилактике противоправного поведения подростков, социального сиротства, отраженная в педагогическом планировании; плане работы Совета по профилактике преступлений и правонарушений; </w:t>
      </w:r>
      <w:r w:rsidR="008D2C7F" w:rsidRPr="00B668DB">
        <w:rPr>
          <w:kern w:val="0"/>
          <w:sz w:val="24"/>
          <w:lang w:val="ru-RU" w:eastAsia="ru-RU"/>
        </w:rPr>
        <w:t>планах классных руководителей</w:t>
      </w:r>
      <w:r w:rsidR="00AD251E" w:rsidRPr="00B668DB">
        <w:rPr>
          <w:kern w:val="0"/>
          <w:sz w:val="24"/>
          <w:lang w:val="ru-RU" w:eastAsia="ru-RU"/>
        </w:rPr>
        <w:t>.</w:t>
      </w:r>
    </w:p>
    <w:p w:rsidR="00AD251E" w:rsidRPr="00B668DB" w:rsidRDefault="00AD251E" w:rsidP="00AD251E">
      <w:pPr>
        <w:widowControl/>
        <w:wordWrap/>
        <w:autoSpaceDE/>
        <w:autoSpaceDN/>
        <w:jc w:val="left"/>
        <w:rPr>
          <w:kern w:val="0"/>
          <w:sz w:val="24"/>
          <w:lang w:val="ru-RU" w:eastAsia="ru-RU"/>
        </w:rPr>
      </w:pPr>
      <w:r w:rsidRPr="00B668DB">
        <w:rPr>
          <w:kern w:val="0"/>
          <w:sz w:val="24"/>
          <w:lang w:val="ru-RU" w:eastAsia="ru-RU"/>
        </w:rPr>
        <w:t xml:space="preserve">  </w:t>
      </w:r>
      <w:r w:rsidR="008D2C7F" w:rsidRPr="00B668DB">
        <w:rPr>
          <w:kern w:val="0"/>
          <w:sz w:val="24"/>
          <w:lang w:val="ru-RU" w:eastAsia="ru-RU"/>
        </w:rPr>
        <w:t xml:space="preserve"> В  начале</w:t>
      </w:r>
      <w:r w:rsidRPr="00B668DB">
        <w:rPr>
          <w:kern w:val="0"/>
          <w:sz w:val="24"/>
          <w:lang w:val="ru-RU" w:eastAsia="ru-RU"/>
        </w:rPr>
        <w:t xml:space="preserve"> года проведена социальная паспортизация классов и составлен социальный фон школы. Проанализирован образовательный уровень родителей учащихся, создан банк данных учащихся, нуждающихся в социальной защите, опеке, составлены списки многодетных семей, опекаемых детей.</w:t>
      </w:r>
    </w:p>
    <w:p w:rsidR="00AD251E" w:rsidRPr="00B668DB" w:rsidRDefault="00AD251E" w:rsidP="00AD251E">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w:t>
      </w:r>
      <w:r w:rsidR="00BC7970" w:rsidRPr="00B668DB">
        <w:rPr>
          <w:rFonts w:eastAsia="Calibri"/>
          <w:kern w:val="0"/>
          <w:sz w:val="24"/>
          <w:lang w:val="ru-RU" w:eastAsia="en-US"/>
        </w:rPr>
        <w:t xml:space="preserve">      </w:t>
      </w:r>
      <w:r w:rsidRPr="00B668DB">
        <w:rPr>
          <w:rFonts w:eastAsia="Calibri"/>
          <w:kern w:val="0"/>
          <w:sz w:val="24"/>
          <w:lang w:val="ru-RU" w:eastAsia="en-US"/>
        </w:rPr>
        <w:t xml:space="preserve">По </w:t>
      </w:r>
      <w:r w:rsidR="00161E94" w:rsidRPr="00B668DB">
        <w:rPr>
          <w:rFonts w:eastAsia="Calibri"/>
          <w:kern w:val="0"/>
          <w:sz w:val="24"/>
          <w:lang w:val="ru-RU" w:eastAsia="en-US"/>
        </w:rPr>
        <w:t>состоянию на 01.09.2020 года в ГБОУ « ЧКШИ» обучается 1</w:t>
      </w:r>
      <w:r w:rsidR="00163FF9" w:rsidRPr="00B668DB">
        <w:rPr>
          <w:rFonts w:eastAsia="Calibri"/>
          <w:kern w:val="0"/>
          <w:sz w:val="24"/>
          <w:lang w:val="ru-RU" w:eastAsia="en-US"/>
        </w:rPr>
        <w:t>42 учащихся (</w:t>
      </w:r>
      <w:r w:rsidRPr="00B668DB">
        <w:rPr>
          <w:rFonts w:eastAsia="Calibri"/>
          <w:kern w:val="0"/>
          <w:sz w:val="24"/>
          <w:lang w:val="ru-RU" w:eastAsia="en-US"/>
        </w:rPr>
        <w:t>1</w:t>
      </w:r>
      <w:r w:rsidR="00163FF9" w:rsidRPr="00B668DB">
        <w:rPr>
          <w:rFonts w:eastAsia="Calibri"/>
          <w:kern w:val="0"/>
          <w:sz w:val="24"/>
          <w:lang w:val="ru-RU" w:eastAsia="en-US"/>
        </w:rPr>
        <w:t>35 семей</w:t>
      </w:r>
      <w:r w:rsidRPr="00B668DB">
        <w:rPr>
          <w:rFonts w:eastAsia="Calibri"/>
          <w:kern w:val="0"/>
          <w:sz w:val="24"/>
          <w:lang w:val="ru-RU" w:eastAsia="en-US"/>
        </w:rPr>
        <w:t xml:space="preserve">), из них: </w:t>
      </w:r>
      <w:r w:rsidR="00163FF9" w:rsidRPr="00B668DB">
        <w:rPr>
          <w:rFonts w:eastAsia="Calibri"/>
          <w:kern w:val="0"/>
          <w:sz w:val="24"/>
          <w:lang w:val="ru-RU" w:eastAsia="en-US"/>
        </w:rPr>
        <w:t>82 воспитанника из полных семей,3</w:t>
      </w:r>
      <w:r w:rsidRPr="00B668DB">
        <w:rPr>
          <w:rFonts w:eastAsia="Calibri"/>
          <w:kern w:val="0"/>
          <w:sz w:val="24"/>
          <w:lang w:val="ru-RU" w:eastAsia="en-US"/>
        </w:rPr>
        <w:t xml:space="preserve">9 </w:t>
      </w:r>
      <w:r w:rsidR="00BC7970" w:rsidRPr="00B668DB">
        <w:rPr>
          <w:rFonts w:eastAsia="Calibri"/>
          <w:kern w:val="0"/>
          <w:sz w:val="24"/>
          <w:lang w:val="ru-RU" w:eastAsia="en-US"/>
        </w:rPr>
        <w:t xml:space="preserve">воспитанников </w:t>
      </w:r>
      <w:r w:rsidR="00163FF9" w:rsidRPr="00B668DB">
        <w:rPr>
          <w:rFonts w:eastAsia="Calibri"/>
          <w:kern w:val="0"/>
          <w:sz w:val="24"/>
          <w:lang w:val="ru-RU" w:eastAsia="en-US"/>
        </w:rPr>
        <w:t>из неполных семей</w:t>
      </w:r>
      <w:r w:rsidR="00BC7970" w:rsidRPr="00B668DB">
        <w:rPr>
          <w:rFonts w:eastAsia="Calibri"/>
          <w:kern w:val="0"/>
          <w:sz w:val="24"/>
          <w:lang w:val="ru-RU" w:eastAsia="en-US"/>
        </w:rPr>
        <w:t xml:space="preserve">, 41 воспитанник из многодетных семей, 18 детей  из опекаемых  </w:t>
      </w:r>
      <w:r w:rsidRPr="00B668DB">
        <w:rPr>
          <w:rFonts w:eastAsia="Calibri"/>
          <w:kern w:val="0"/>
          <w:sz w:val="24"/>
          <w:lang w:val="ru-RU" w:eastAsia="en-US"/>
        </w:rPr>
        <w:t>семей</w:t>
      </w:r>
      <w:r w:rsidR="00BC7970" w:rsidRPr="00B668DB">
        <w:rPr>
          <w:rFonts w:eastAsia="Calibri"/>
          <w:kern w:val="0"/>
          <w:sz w:val="24"/>
          <w:lang w:val="ru-RU" w:eastAsia="en-US"/>
        </w:rPr>
        <w:t>, 28 – из малообеспеченных</w:t>
      </w:r>
      <w:r w:rsidRPr="00B668DB">
        <w:rPr>
          <w:rFonts w:eastAsia="Calibri"/>
          <w:kern w:val="0"/>
          <w:sz w:val="24"/>
          <w:lang w:val="ru-RU" w:eastAsia="en-US"/>
        </w:rPr>
        <w:t>.</w:t>
      </w:r>
      <w:r w:rsidR="00BC7970" w:rsidRPr="00B668DB">
        <w:rPr>
          <w:rFonts w:eastAsia="Calibri"/>
          <w:kern w:val="0"/>
          <w:sz w:val="24"/>
          <w:lang w:val="ru-RU" w:eastAsia="en-US"/>
        </w:rPr>
        <w:t xml:space="preserve"> </w:t>
      </w:r>
      <w:r w:rsidRPr="00B668DB">
        <w:rPr>
          <w:rFonts w:eastAsia="Calibri"/>
          <w:kern w:val="0"/>
          <w:sz w:val="24"/>
          <w:lang w:val="ru-RU" w:eastAsia="en-US"/>
        </w:rPr>
        <w:t xml:space="preserve">Состоящих </w:t>
      </w:r>
      <w:r w:rsidR="00025224" w:rsidRPr="00B668DB">
        <w:rPr>
          <w:rFonts w:eastAsia="Calibri"/>
          <w:kern w:val="0"/>
          <w:sz w:val="24"/>
          <w:lang w:val="ru-RU" w:eastAsia="en-US"/>
        </w:rPr>
        <w:t xml:space="preserve"> на учете в ПДН, КДН не имеется</w:t>
      </w:r>
      <w:r w:rsidR="00BC7970" w:rsidRPr="00B668DB">
        <w:rPr>
          <w:rFonts w:eastAsia="Calibri"/>
          <w:kern w:val="0"/>
          <w:sz w:val="24"/>
          <w:lang w:val="ru-RU" w:eastAsia="en-US"/>
        </w:rPr>
        <w:t>, на ВШУ – 8</w:t>
      </w:r>
      <w:r w:rsidRPr="00B668DB">
        <w:rPr>
          <w:rFonts w:eastAsia="Calibri"/>
          <w:kern w:val="0"/>
          <w:sz w:val="24"/>
          <w:lang w:val="ru-RU" w:eastAsia="en-US"/>
        </w:rPr>
        <w:t xml:space="preserve"> обучающихся.</w:t>
      </w:r>
    </w:p>
    <w:p w:rsidR="00AD251E" w:rsidRPr="00B668DB" w:rsidRDefault="00AD251E" w:rsidP="00AD251E">
      <w:pPr>
        <w:widowControl/>
        <w:wordWrap/>
        <w:autoSpaceDE/>
        <w:autoSpaceDN/>
        <w:ind w:firstLine="540"/>
        <w:jc w:val="left"/>
        <w:rPr>
          <w:kern w:val="0"/>
          <w:sz w:val="24"/>
          <w:lang w:val="ru-RU" w:eastAsia="ru-RU"/>
        </w:rPr>
      </w:pPr>
      <w:r w:rsidRPr="00B668DB">
        <w:rPr>
          <w:kern w:val="0"/>
          <w:sz w:val="24"/>
          <w:lang w:val="ru-RU" w:eastAsia="ru-RU"/>
        </w:rPr>
        <w:t xml:space="preserve">В актах обследования, в картах персональных учета семьи содержится оценка условий воспитания, выводы и предложения по устранению выявленных недостатков, отражается, какая работа была проведена в семье, и какая помощь в воспитании ребенка была оказана. </w:t>
      </w:r>
    </w:p>
    <w:p w:rsidR="00AD251E" w:rsidRPr="00B668DB" w:rsidRDefault="00161E94" w:rsidP="00AD251E">
      <w:pPr>
        <w:widowControl/>
        <w:wordWrap/>
        <w:autoSpaceDE/>
        <w:autoSpaceDN/>
        <w:jc w:val="left"/>
        <w:rPr>
          <w:iCs/>
          <w:kern w:val="0"/>
          <w:sz w:val="24"/>
          <w:lang w:val="ru-RU" w:eastAsia="ru-RU"/>
        </w:rPr>
      </w:pPr>
      <w:r w:rsidRPr="00B668DB">
        <w:rPr>
          <w:kern w:val="0"/>
          <w:sz w:val="24"/>
          <w:lang w:val="ru-RU" w:eastAsia="ru-RU"/>
        </w:rPr>
        <w:t xml:space="preserve">          </w:t>
      </w:r>
      <w:r w:rsidR="00AD251E" w:rsidRPr="00B668DB">
        <w:rPr>
          <w:iCs/>
          <w:kern w:val="0"/>
          <w:sz w:val="24"/>
          <w:lang w:val="ru-RU" w:eastAsia="ru-RU"/>
        </w:rPr>
        <w:t>Педагоги школы понимают, что их работа невозможна без сотрудничества с родителями, и ежегодно расширяют связи с семьями, включая их в воспитательную деятельность школы.</w:t>
      </w:r>
    </w:p>
    <w:p w:rsidR="00AD251E" w:rsidRPr="00B668DB" w:rsidRDefault="00AD251E" w:rsidP="00AD251E">
      <w:pPr>
        <w:widowControl/>
        <w:wordWrap/>
        <w:autoSpaceDE/>
        <w:autoSpaceDN/>
        <w:ind w:firstLine="708"/>
        <w:contextualSpacing/>
        <w:jc w:val="left"/>
        <w:rPr>
          <w:rFonts w:eastAsia="Calibri"/>
          <w:kern w:val="0"/>
          <w:sz w:val="24"/>
          <w:lang w:val="ru-RU" w:eastAsia="en-US"/>
        </w:rPr>
      </w:pPr>
      <w:r w:rsidRPr="00B668DB">
        <w:rPr>
          <w:rFonts w:eastAsia="Calibri"/>
          <w:kern w:val="0"/>
          <w:sz w:val="24"/>
          <w:lang w:val="ru-RU" w:eastAsia="en-US"/>
        </w:rPr>
        <w:t xml:space="preserve">Проводится социально-педагогическая диагностика с целью выявления личностных проблем учащихся, семей; ведётся ежедневный учёт посещаемости учебных занятий учащимися, находящимися в социально-опасном окружении; посещаются семьи, проводятся беседы с родителями. </w:t>
      </w:r>
    </w:p>
    <w:p w:rsidR="00AD251E" w:rsidRPr="00B668DB" w:rsidRDefault="00327715" w:rsidP="00AD251E">
      <w:pPr>
        <w:widowControl/>
        <w:shd w:val="clear" w:color="auto" w:fill="FFFFFF"/>
        <w:wordWrap/>
        <w:autoSpaceDE/>
        <w:autoSpaceDN/>
        <w:jc w:val="left"/>
        <w:rPr>
          <w:color w:val="000000"/>
          <w:kern w:val="0"/>
          <w:sz w:val="24"/>
          <w:lang w:val="ru-RU" w:eastAsia="ru-RU"/>
        </w:rPr>
      </w:pPr>
      <w:r>
        <w:rPr>
          <w:color w:val="000000"/>
          <w:kern w:val="0"/>
          <w:sz w:val="24"/>
          <w:lang w:val="ru-RU" w:eastAsia="ru-RU"/>
        </w:rPr>
        <w:t xml:space="preserve">         </w:t>
      </w:r>
      <w:r w:rsidR="00AD251E" w:rsidRPr="00B668DB">
        <w:rPr>
          <w:color w:val="000000"/>
          <w:kern w:val="0"/>
          <w:sz w:val="24"/>
          <w:lang w:val="ru-RU" w:eastAsia="ru-RU"/>
        </w:rPr>
        <w:t>Результативность участия классов школы во внеклассной деятельности. Действенность осуществления функций планирование воспитывающей деятельности нашли свое отражение в реализации конкретных дел в каждом классе, в традиционных мероприятиях классов и школы, которые были определены в задачах классных коллективов на учебный год.</w:t>
      </w:r>
    </w:p>
    <w:p w:rsidR="00AD251E" w:rsidRPr="00B668DB" w:rsidRDefault="00AD251E" w:rsidP="00AD251E">
      <w:pPr>
        <w:widowControl/>
        <w:shd w:val="clear" w:color="auto" w:fill="FFFFFF"/>
        <w:wordWrap/>
        <w:autoSpaceDE/>
        <w:autoSpaceDN/>
        <w:ind w:firstLine="540"/>
        <w:jc w:val="left"/>
        <w:rPr>
          <w:color w:val="000000"/>
          <w:kern w:val="0"/>
          <w:sz w:val="24"/>
          <w:lang w:val="ru-RU" w:eastAsia="ru-RU"/>
        </w:rPr>
      </w:pPr>
      <w:r w:rsidRPr="00B668DB">
        <w:rPr>
          <w:color w:val="000000"/>
          <w:kern w:val="0"/>
          <w:sz w:val="24"/>
          <w:lang w:val="ru-RU" w:eastAsia="ru-RU"/>
        </w:rPr>
        <w:t>В целом, воспитательная работа в классах была многоплановая и разносторонняя. Все классные руководители методически грамотно оформляют планы воспитательной работы; конкретные цели и задачи в каждом классе определяют реальные дела на весь учебный год.</w:t>
      </w:r>
    </w:p>
    <w:p w:rsidR="00AD251E" w:rsidRPr="00B668DB" w:rsidRDefault="00AD251E" w:rsidP="00AD251E">
      <w:pPr>
        <w:widowControl/>
        <w:shd w:val="clear" w:color="auto" w:fill="FFFFFF"/>
        <w:wordWrap/>
        <w:autoSpaceDE/>
        <w:autoSpaceDN/>
        <w:jc w:val="left"/>
        <w:rPr>
          <w:color w:val="000000"/>
          <w:kern w:val="0"/>
          <w:sz w:val="24"/>
          <w:lang w:val="ru-RU" w:eastAsia="ru-RU"/>
        </w:rPr>
      </w:pPr>
      <w:r w:rsidRPr="00B668DB">
        <w:rPr>
          <w:color w:val="000000"/>
          <w:kern w:val="0"/>
          <w:sz w:val="24"/>
          <w:lang w:val="ru-RU" w:eastAsia="ru-RU"/>
        </w:rPr>
        <w:t>Работа классных руководителей ведется в четкой координации деятельности классного коллектива с родителями учащихся, общественностью и сложившимися традициями школы, с опорой на законодательную базу РФ и постановления Правительства РФ.</w:t>
      </w:r>
    </w:p>
    <w:p w:rsidR="00180BEA" w:rsidRPr="00B668DB" w:rsidRDefault="00AD251E" w:rsidP="00180BEA">
      <w:pPr>
        <w:widowControl/>
        <w:wordWrap/>
        <w:autoSpaceDE/>
        <w:autoSpaceDN/>
        <w:jc w:val="left"/>
        <w:rPr>
          <w:b/>
          <w:bCs/>
          <w:color w:val="000000"/>
          <w:kern w:val="0"/>
          <w:sz w:val="24"/>
          <w:lang w:val="ru-RU" w:eastAsia="ru-RU"/>
        </w:rPr>
      </w:pPr>
      <w:r w:rsidRPr="00B668DB">
        <w:rPr>
          <w:b/>
          <w:bCs/>
          <w:color w:val="000000"/>
          <w:kern w:val="0"/>
          <w:sz w:val="24"/>
          <w:lang w:val="ru-RU" w:eastAsia="ru-RU"/>
        </w:rPr>
        <w:t>Творческие объединения</w:t>
      </w:r>
      <w:r w:rsidR="00180BEA" w:rsidRPr="00B668DB">
        <w:rPr>
          <w:b/>
          <w:bCs/>
          <w:color w:val="000000"/>
          <w:kern w:val="0"/>
          <w:sz w:val="24"/>
          <w:lang w:val="ru-RU" w:eastAsia="ru-RU"/>
        </w:rPr>
        <w:t>.</w:t>
      </w:r>
    </w:p>
    <w:p w:rsidR="006B5DD1" w:rsidRPr="00B668DB" w:rsidRDefault="00180BEA" w:rsidP="00180BEA">
      <w:pPr>
        <w:widowControl/>
        <w:wordWrap/>
        <w:autoSpaceDE/>
        <w:autoSpaceDN/>
        <w:jc w:val="left"/>
        <w:rPr>
          <w:bCs/>
          <w:kern w:val="0"/>
          <w:sz w:val="24"/>
          <w:lang w:val="ru-RU" w:eastAsia="ru-RU"/>
        </w:rPr>
      </w:pPr>
      <w:r w:rsidRPr="00B668DB">
        <w:rPr>
          <w:color w:val="000000"/>
          <w:kern w:val="0"/>
          <w:sz w:val="24"/>
          <w:lang w:val="ru-RU" w:eastAsia="ru-RU"/>
        </w:rPr>
        <w:t xml:space="preserve">     </w:t>
      </w:r>
      <w:r w:rsidRPr="00B668DB">
        <w:rPr>
          <w:kern w:val="0"/>
          <w:sz w:val="24"/>
          <w:lang w:val="ru-RU" w:eastAsia="ru-RU"/>
        </w:rPr>
        <w:t>Помощь в воспитательной работе</w:t>
      </w:r>
      <w:r w:rsidR="00AD251E" w:rsidRPr="00B668DB">
        <w:rPr>
          <w:kern w:val="0"/>
          <w:sz w:val="24"/>
          <w:lang w:val="ru-RU" w:eastAsia="ru-RU"/>
        </w:rPr>
        <w:t xml:space="preserve"> в развитии творческих и индивидуальных способностей обучающихся оказывает кружковая работа. В школе в течение года функционировали кружки по таким направлениям как</w:t>
      </w:r>
      <w:r w:rsidR="006B5DD1" w:rsidRPr="00B668DB">
        <w:rPr>
          <w:bCs/>
          <w:kern w:val="0"/>
          <w:sz w:val="24"/>
          <w:lang w:val="ru-RU" w:eastAsia="ru-RU"/>
        </w:rPr>
        <w:t xml:space="preserve"> </w:t>
      </w:r>
      <w:r w:rsidRPr="00B668DB">
        <w:rPr>
          <w:bCs/>
          <w:kern w:val="0"/>
          <w:sz w:val="24"/>
          <w:lang w:val="ru-RU" w:eastAsia="ru-RU"/>
        </w:rPr>
        <w:t>художественно-эстетическое</w:t>
      </w:r>
      <w:r w:rsidR="006B5DD1" w:rsidRPr="00B668DB">
        <w:rPr>
          <w:bCs/>
          <w:sz w:val="24"/>
          <w:lang w:val="ru-RU" w:eastAsia="ru-RU"/>
        </w:rPr>
        <w:t>,</w:t>
      </w:r>
      <w:r w:rsidR="006B5DD1" w:rsidRPr="00B668DB">
        <w:rPr>
          <w:kern w:val="0"/>
          <w:sz w:val="24"/>
          <w:lang w:val="ru-RU" w:eastAsia="ru-RU"/>
        </w:rPr>
        <w:t xml:space="preserve"> </w:t>
      </w:r>
      <w:r w:rsidRPr="00B668DB">
        <w:rPr>
          <w:kern w:val="0"/>
          <w:sz w:val="24"/>
          <w:lang w:val="ru-RU" w:eastAsia="ru-RU"/>
        </w:rPr>
        <w:t>гуманитарное,</w:t>
      </w:r>
      <w:r w:rsidR="006B5DD1" w:rsidRPr="00B668DB">
        <w:rPr>
          <w:kern w:val="0"/>
          <w:sz w:val="24"/>
          <w:lang w:val="ru-RU" w:eastAsia="ru-RU"/>
        </w:rPr>
        <w:t xml:space="preserve"> </w:t>
      </w:r>
      <w:r w:rsidRPr="00B668DB">
        <w:rPr>
          <w:kern w:val="0"/>
          <w:sz w:val="24"/>
          <w:lang w:val="ru-RU" w:eastAsia="ru-RU"/>
        </w:rPr>
        <w:t>военно-патриотическое, техническое,</w:t>
      </w:r>
      <w:r w:rsidR="006B5DD1" w:rsidRPr="00B668DB">
        <w:rPr>
          <w:sz w:val="24"/>
          <w:lang w:val="ru-RU"/>
        </w:rPr>
        <w:t xml:space="preserve"> </w:t>
      </w:r>
      <w:r w:rsidRPr="00B668DB">
        <w:rPr>
          <w:sz w:val="24"/>
          <w:lang w:val="ru-RU"/>
        </w:rPr>
        <w:t>социально-педагогическое,</w:t>
      </w:r>
      <w:r w:rsidR="006B5DD1" w:rsidRPr="00B668DB">
        <w:rPr>
          <w:bCs/>
          <w:kern w:val="0"/>
          <w:sz w:val="24"/>
          <w:lang w:val="ru-RU" w:eastAsia="ru-RU"/>
        </w:rPr>
        <w:t xml:space="preserve"> </w:t>
      </w:r>
      <w:r w:rsidRPr="00B668DB">
        <w:rPr>
          <w:bCs/>
          <w:kern w:val="0"/>
          <w:sz w:val="24"/>
          <w:lang w:val="ru-RU" w:eastAsia="ru-RU"/>
        </w:rPr>
        <w:t>спортивное.</w:t>
      </w:r>
    </w:p>
    <w:p w:rsidR="00AD251E" w:rsidRPr="00B668DB" w:rsidRDefault="00161E94" w:rsidP="00AD251E">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w:t>
      </w:r>
      <w:r w:rsidR="00AD251E" w:rsidRPr="00B668DB">
        <w:rPr>
          <w:rFonts w:eastAsia="Calibri"/>
          <w:kern w:val="0"/>
          <w:sz w:val="24"/>
          <w:lang w:val="ru-RU" w:eastAsia="en-US"/>
        </w:rPr>
        <w:t>Режим занятий был обусловлен спецификой дополнительного образования в школе: занятия проводились во второй половине дня после окончания предметов учебного цикла. Занятия проводятся в соответствии с нагрузкой, определенной в дополнительных образовательных программах. В объединен</w:t>
      </w:r>
      <w:r w:rsidRPr="00B668DB">
        <w:rPr>
          <w:rFonts w:eastAsia="Calibri"/>
          <w:kern w:val="0"/>
          <w:sz w:val="24"/>
          <w:lang w:val="ru-RU" w:eastAsia="en-US"/>
        </w:rPr>
        <w:t xml:space="preserve">иях занимаются  учащихся школы: </w:t>
      </w:r>
      <w:r w:rsidR="00AD251E" w:rsidRPr="00B668DB">
        <w:rPr>
          <w:rFonts w:eastAsia="Calibri"/>
          <w:kern w:val="0"/>
          <w:sz w:val="24"/>
          <w:lang w:val="ru-RU" w:eastAsia="en-US"/>
        </w:rPr>
        <w:t>среднего школьного возраста  и старшего.</w:t>
      </w:r>
    </w:p>
    <w:p w:rsidR="00161E94" w:rsidRPr="00B668DB" w:rsidRDefault="00161E94" w:rsidP="00AD251E">
      <w:pPr>
        <w:widowControl/>
        <w:wordWrap/>
        <w:autoSpaceDE/>
        <w:autoSpaceDN/>
        <w:jc w:val="left"/>
        <w:rPr>
          <w:rFonts w:eastAsia="Calibri"/>
          <w:b/>
          <w:color w:val="000000"/>
          <w:kern w:val="0"/>
          <w:sz w:val="24"/>
          <w:shd w:val="clear" w:color="auto" w:fill="FFFFFF"/>
          <w:lang w:val="ru-RU" w:eastAsia="en-US"/>
        </w:rPr>
      </w:pPr>
      <w:r w:rsidRPr="00B668DB">
        <w:rPr>
          <w:rFonts w:eastAsia="Calibri"/>
          <w:kern w:val="0"/>
          <w:sz w:val="24"/>
          <w:lang w:val="ru-RU" w:eastAsia="en-US"/>
        </w:rPr>
        <w:lastRenderedPageBreak/>
        <w:t xml:space="preserve">      </w:t>
      </w:r>
      <w:r w:rsidR="00AD251E" w:rsidRPr="00B668DB">
        <w:rPr>
          <w:rFonts w:eastAsia="Calibri"/>
          <w:kern w:val="0"/>
          <w:sz w:val="24"/>
          <w:lang w:val="ru-RU" w:eastAsia="en-US"/>
        </w:rPr>
        <w:t xml:space="preserve">Педагогическому коллективу школы удалось целесообразно организовать кружковую работу с учащимися, </w:t>
      </w:r>
      <w:r w:rsidR="00180BEA" w:rsidRPr="00B668DB">
        <w:rPr>
          <w:rFonts w:eastAsia="Calibri"/>
          <w:kern w:val="0"/>
          <w:sz w:val="24"/>
          <w:lang w:val="ru-RU" w:eastAsia="en-US"/>
        </w:rPr>
        <w:t>включить 100% воспитанников</w:t>
      </w:r>
      <w:r w:rsidR="00AD251E" w:rsidRPr="00B668DB">
        <w:rPr>
          <w:rFonts w:eastAsia="Calibri"/>
          <w:kern w:val="0"/>
          <w:sz w:val="24"/>
          <w:lang w:val="ru-RU" w:eastAsia="en-US"/>
        </w:rPr>
        <w:t xml:space="preserve"> в разнообразные занятия по интересам в свободное от учебных занятий время. Численный состав объединений определяется в зависимости от возраста учащихся, специфики деятельности учебной группы, условий работы. Формы занятий детских объединений  самые разные: беседы, игры, диспуты, экскурсии, коллективное творческое дело, конкурсы, выставки. Анализируя деятельность школьных кружков, можно отметить, что все предметные и спортивные кружки работали хорошо, так как имели результативный выход. </w:t>
      </w:r>
    </w:p>
    <w:p w:rsidR="00180BEA" w:rsidRPr="00B668DB" w:rsidRDefault="00161E94" w:rsidP="00AD251E">
      <w:pPr>
        <w:widowControl/>
        <w:wordWrap/>
        <w:autoSpaceDE/>
        <w:autoSpaceDN/>
        <w:jc w:val="left"/>
        <w:rPr>
          <w:rFonts w:eastAsia="Calibri"/>
          <w:kern w:val="0"/>
          <w:sz w:val="24"/>
          <w:lang w:val="ru-RU" w:eastAsia="en-US"/>
        </w:rPr>
      </w:pPr>
      <w:r w:rsidRPr="00B668DB">
        <w:rPr>
          <w:rFonts w:eastAsia="Calibri"/>
          <w:b/>
          <w:color w:val="000000"/>
          <w:kern w:val="0"/>
          <w:sz w:val="24"/>
          <w:shd w:val="clear" w:color="auto" w:fill="FFFFFF"/>
          <w:lang w:val="ru-RU" w:eastAsia="en-US"/>
        </w:rPr>
        <w:t xml:space="preserve">   </w:t>
      </w:r>
      <w:r w:rsidR="00AD251E" w:rsidRPr="00B668DB">
        <w:rPr>
          <w:rFonts w:eastAsia="Calibri"/>
          <w:kern w:val="0"/>
          <w:sz w:val="24"/>
          <w:lang w:val="ru-RU" w:eastAsia="en-US"/>
        </w:rPr>
        <w:t>Анализ уровня дополнительного образования показал, что приори</w:t>
      </w:r>
      <w:r w:rsidRPr="00B668DB">
        <w:rPr>
          <w:rFonts w:eastAsia="Calibri"/>
          <w:kern w:val="0"/>
          <w:sz w:val="24"/>
          <w:lang w:val="ru-RU" w:eastAsia="en-US"/>
        </w:rPr>
        <w:t>тетным направлением у учащихся ГБОУ «ЧКШИ</w:t>
      </w:r>
      <w:r w:rsidR="00AD251E" w:rsidRPr="00B668DB">
        <w:rPr>
          <w:rFonts w:eastAsia="Calibri"/>
          <w:kern w:val="0"/>
          <w:sz w:val="24"/>
          <w:lang w:val="ru-RU" w:eastAsia="en-US"/>
        </w:rPr>
        <w:t xml:space="preserve">»   </w:t>
      </w:r>
      <w:r w:rsidR="00180BEA" w:rsidRPr="00B668DB">
        <w:rPr>
          <w:rFonts w:eastAsia="Calibri"/>
          <w:kern w:val="0"/>
          <w:sz w:val="24"/>
          <w:lang w:val="ru-RU" w:eastAsia="en-US"/>
        </w:rPr>
        <w:t xml:space="preserve">является военно-патриотическое и   </w:t>
      </w:r>
      <w:r w:rsidR="00AD251E" w:rsidRPr="00B668DB">
        <w:rPr>
          <w:rFonts w:eastAsia="Calibri"/>
          <w:kern w:val="0"/>
          <w:sz w:val="24"/>
          <w:lang w:val="ru-RU" w:eastAsia="en-US"/>
        </w:rPr>
        <w:t>физкультурно-оздоровительное</w:t>
      </w:r>
      <w:r w:rsidR="00180BEA" w:rsidRPr="00B668DB">
        <w:rPr>
          <w:rFonts w:eastAsia="Calibri"/>
          <w:kern w:val="0"/>
          <w:sz w:val="24"/>
          <w:lang w:val="ru-RU" w:eastAsia="en-US"/>
        </w:rPr>
        <w:t xml:space="preserve"> направления</w:t>
      </w:r>
      <w:r w:rsidR="00AD251E" w:rsidRPr="00B668DB">
        <w:rPr>
          <w:rFonts w:eastAsia="Calibri"/>
          <w:kern w:val="0"/>
          <w:sz w:val="24"/>
          <w:lang w:val="ru-RU" w:eastAsia="en-US"/>
        </w:rPr>
        <w:t xml:space="preserve">, учащиеся школы занимаются в кружках, </w:t>
      </w:r>
      <w:r w:rsidR="00180BEA" w:rsidRPr="00B668DB">
        <w:rPr>
          <w:rFonts w:eastAsia="Calibri"/>
          <w:kern w:val="0"/>
          <w:sz w:val="24"/>
          <w:lang w:val="ru-RU" w:eastAsia="en-US"/>
        </w:rPr>
        <w:t>как в своей школе</w:t>
      </w:r>
      <w:r w:rsidR="00AD251E" w:rsidRPr="00B668DB">
        <w:rPr>
          <w:rFonts w:eastAsia="Calibri"/>
          <w:kern w:val="0"/>
          <w:sz w:val="24"/>
          <w:lang w:val="ru-RU" w:eastAsia="en-US"/>
        </w:rPr>
        <w:t>, так</w:t>
      </w:r>
      <w:r w:rsidR="00180BEA" w:rsidRPr="00B668DB">
        <w:rPr>
          <w:rFonts w:eastAsia="Calibri"/>
          <w:kern w:val="0"/>
          <w:sz w:val="24"/>
          <w:lang w:val="ru-RU" w:eastAsia="en-US"/>
        </w:rPr>
        <w:t xml:space="preserve"> и в кружках  ДШИ</w:t>
      </w:r>
      <w:r w:rsidR="00AD251E" w:rsidRPr="00B668DB">
        <w:rPr>
          <w:rFonts w:eastAsia="Calibri"/>
          <w:kern w:val="0"/>
          <w:sz w:val="24"/>
          <w:lang w:val="ru-RU" w:eastAsia="en-US"/>
        </w:rPr>
        <w:t>,</w:t>
      </w:r>
      <w:r w:rsidR="00180BEA" w:rsidRPr="00B668DB">
        <w:rPr>
          <w:rFonts w:eastAsia="Calibri"/>
          <w:kern w:val="0"/>
          <w:sz w:val="24"/>
          <w:lang w:val="ru-RU" w:eastAsia="en-US"/>
        </w:rPr>
        <w:t xml:space="preserve"> РДК, ФОК, ДЮСШ.</w:t>
      </w:r>
      <w:r w:rsidR="00AD251E" w:rsidRPr="00B668DB">
        <w:rPr>
          <w:rFonts w:eastAsia="Calibri"/>
          <w:kern w:val="0"/>
          <w:sz w:val="24"/>
          <w:lang w:val="ru-RU" w:eastAsia="en-US"/>
        </w:rPr>
        <w:t xml:space="preserve">     </w:t>
      </w:r>
    </w:p>
    <w:p w:rsidR="00AD251E" w:rsidRPr="00B668DB" w:rsidRDefault="00AD251E" w:rsidP="00180BEA">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Активно работают кружки</w:t>
      </w:r>
      <w:r w:rsidR="00180BEA" w:rsidRPr="00B668DB">
        <w:rPr>
          <w:rFonts w:eastAsia="Calibri"/>
          <w:kern w:val="0"/>
          <w:sz w:val="24"/>
          <w:lang w:val="ru-RU" w:eastAsia="en-US"/>
        </w:rPr>
        <w:t xml:space="preserve"> «Планета успеха», «Юный </w:t>
      </w:r>
      <w:r w:rsidRPr="00B668DB">
        <w:rPr>
          <w:rFonts w:eastAsia="Calibri"/>
          <w:kern w:val="0"/>
          <w:sz w:val="24"/>
          <w:lang w:val="ru-RU" w:eastAsia="en-US"/>
        </w:rPr>
        <w:t>к</w:t>
      </w:r>
      <w:r w:rsidR="00180BEA" w:rsidRPr="00B668DB">
        <w:rPr>
          <w:rFonts w:eastAsia="Calibri"/>
          <w:kern w:val="0"/>
          <w:sz w:val="24"/>
          <w:lang w:val="ru-RU" w:eastAsia="en-US"/>
        </w:rPr>
        <w:t>адет</w:t>
      </w:r>
      <w:r w:rsidRPr="00B668DB">
        <w:rPr>
          <w:rFonts w:eastAsia="Calibri"/>
          <w:kern w:val="0"/>
          <w:sz w:val="24"/>
          <w:lang w:val="ru-RU" w:eastAsia="en-US"/>
        </w:rPr>
        <w:t>», «Ю</w:t>
      </w:r>
      <w:r w:rsidR="00180BEA" w:rsidRPr="00B668DB">
        <w:rPr>
          <w:rFonts w:eastAsia="Calibri"/>
          <w:kern w:val="0"/>
          <w:sz w:val="24"/>
          <w:lang w:val="ru-RU" w:eastAsia="en-US"/>
        </w:rPr>
        <w:t>ный волейболист</w:t>
      </w:r>
      <w:r w:rsidRPr="00B668DB">
        <w:rPr>
          <w:rFonts w:eastAsia="Calibri"/>
          <w:kern w:val="0"/>
          <w:sz w:val="24"/>
          <w:lang w:val="ru-RU" w:eastAsia="en-US"/>
        </w:rPr>
        <w:t>»,</w:t>
      </w:r>
      <w:r w:rsidR="00180BEA" w:rsidRPr="00B668DB">
        <w:rPr>
          <w:rFonts w:eastAsia="Calibri"/>
          <w:kern w:val="0"/>
          <w:sz w:val="24"/>
          <w:lang w:val="ru-RU" w:eastAsia="en-US"/>
        </w:rPr>
        <w:t xml:space="preserve"> секция АРБ.</w:t>
      </w:r>
    </w:p>
    <w:p w:rsidR="00180BEA" w:rsidRPr="00B668DB" w:rsidRDefault="00327715" w:rsidP="00AD251E">
      <w:pPr>
        <w:widowControl/>
        <w:wordWrap/>
        <w:autoSpaceDE/>
        <w:autoSpaceDN/>
        <w:jc w:val="left"/>
        <w:rPr>
          <w:rFonts w:eastAsia="Calibri"/>
          <w:kern w:val="0"/>
          <w:sz w:val="24"/>
          <w:lang w:val="ru-RU" w:eastAsia="en-US"/>
        </w:rPr>
      </w:pPr>
      <w:r>
        <w:rPr>
          <w:kern w:val="0"/>
          <w:sz w:val="24"/>
          <w:lang w:val="ru-RU" w:eastAsia="ru-RU"/>
        </w:rPr>
        <w:t xml:space="preserve"> </w:t>
      </w:r>
      <w:r w:rsidR="00161E94" w:rsidRPr="00B668DB">
        <w:rPr>
          <w:kern w:val="0"/>
          <w:sz w:val="24"/>
          <w:lang w:val="ru-RU" w:eastAsia="ru-RU"/>
        </w:rPr>
        <w:t xml:space="preserve"> </w:t>
      </w:r>
      <w:r w:rsidR="00AD251E" w:rsidRPr="00B668DB">
        <w:rPr>
          <w:kern w:val="0"/>
          <w:sz w:val="24"/>
          <w:lang w:val="ru-RU" w:eastAsia="ru-RU"/>
        </w:rPr>
        <w:t>Система дополнительного образования, прежде всего</w:t>
      </w:r>
      <w:r w:rsidR="00161E94" w:rsidRPr="00B668DB">
        <w:rPr>
          <w:kern w:val="0"/>
          <w:sz w:val="24"/>
          <w:lang w:val="ru-RU" w:eastAsia="ru-RU"/>
        </w:rPr>
        <w:t>,</w:t>
      </w:r>
      <w:r w:rsidR="00AD251E" w:rsidRPr="00B668DB">
        <w:rPr>
          <w:kern w:val="0"/>
          <w:sz w:val="24"/>
          <w:lang w:val="ru-RU" w:eastAsia="ru-RU"/>
        </w:rPr>
        <w:t xml:space="preserve"> способствует развитию творческих способностей, поддержке индивидуальности ребенка. Решение данной задачи требует огромного внимания к изучению личности ребенка, выявлению творческих способностей. Создать условия для реализации личности ребенка – задача не только руководителей кружков, но и классных руководителей, которые занимались диагностикой интересов школьников и вовлечением детей в кружковую работу. </w:t>
      </w:r>
      <w:r w:rsidR="00AD251E" w:rsidRPr="00B668DB">
        <w:rPr>
          <w:rFonts w:eastAsia="Calibri"/>
          <w:kern w:val="0"/>
          <w:sz w:val="24"/>
          <w:lang w:val="ru-RU" w:eastAsia="en-US"/>
        </w:rPr>
        <w:t xml:space="preserve">Дополнительного образования детей усиливает вариативную составляющую общего образования, способствует практическому приложению знаний и навыков, стимулирует познавательную мотивацию обучающихся. </w:t>
      </w:r>
    </w:p>
    <w:p w:rsidR="00AD251E" w:rsidRPr="00B668DB" w:rsidRDefault="00180BEA" w:rsidP="00AD251E">
      <w:pPr>
        <w:widowControl/>
        <w:wordWrap/>
        <w:autoSpaceDE/>
        <w:autoSpaceDN/>
        <w:jc w:val="left"/>
        <w:rPr>
          <w:rFonts w:eastAsia="Calibri"/>
          <w:kern w:val="0"/>
          <w:sz w:val="24"/>
          <w:lang w:val="ru-RU" w:eastAsia="en-US"/>
        </w:rPr>
      </w:pPr>
      <w:r w:rsidRPr="00B668DB">
        <w:rPr>
          <w:rFonts w:eastAsia="Calibri"/>
          <w:kern w:val="0"/>
          <w:sz w:val="24"/>
          <w:lang w:val="ru-RU" w:eastAsia="en-US"/>
        </w:rPr>
        <w:t xml:space="preserve">        </w:t>
      </w:r>
      <w:r w:rsidR="00AD251E" w:rsidRPr="00B668DB">
        <w:rPr>
          <w:rFonts w:eastAsia="Calibri"/>
          <w:kern w:val="0"/>
          <w:sz w:val="24"/>
          <w:lang w:val="ru-RU" w:eastAsia="en-US"/>
        </w:rPr>
        <w:t>В условиях дополнительного образования учащиеся развивают свой творческий потенциал, навыки адаптации к современному обществу и получают возможность полноценной</w:t>
      </w:r>
      <w:r w:rsidR="00161E94" w:rsidRPr="00B668DB">
        <w:rPr>
          <w:rFonts w:eastAsia="Calibri"/>
          <w:kern w:val="0"/>
          <w:sz w:val="24"/>
          <w:lang w:val="ru-RU" w:eastAsia="en-US"/>
        </w:rPr>
        <w:t xml:space="preserve"> организации свободного времени</w:t>
      </w:r>
      <w:r w:rsidR="00AD251E" w:rsidRPr="00B668DB">
        <w:rPr>
          <w:rFonts w:eastAsia="Calibri"/>
          <w:kern w:val="0"/>
          <w:sz w:val="24"/>
          <w:lang w:val="ru-RU" w:eastAsia="en-US"/>
        </w:rPr>
        <w:t>.</w:t>
      </w:r>
      <w:r w:rsidR="00161E94" w:rsidRPr="00B668DB">
        <w:rPr>
          <w:rFonts w:eastAsia="Calibri"/>
          <w:kern w:val="0"/>
          <w:sz w:val="24"/>
          <w:lang w:val="ru-RU" w:eastAsia="en-US"/>
        </w:rPr>
        <w:t xml:space="preserve"> </w:t>
      </w:r>
      <w:r w:rsidR="00AD251E" w:rsidRPr="00B668DB">
        <w:rPr>
          <w:rFonts w:eastAsia="Calibri"/>
          <w:kern w:val="0"/>
          <w:sz w:val="24"/>
          <w:lang w:val="ru-RU" w:eastAsia="en-US"/>
        </w:rPr>
        <w:t>Реализуя задачи дополнительного образования, школа реализовывала, с одной стороны, освоение образовательного стандарта, а с другой — создает условия для свободного развития личности, что является основой личност</w:t>
      </w:r>
      <w:r w:rsidR="00161E94" w:rsidRPr="00B668DB">
        <w:rPr>
          <w:rFonts w:eastAsia="Calibri"/>
          <w:kern w:val="0"/>
          <w:sz w:val="24"/>
          <w:lang w:val="ru-RU" w:eastAsia="en-US"/>
        </w:rPr>
        <w:t>но ориентированного образования</w:t>
      </w:r>
      <w:r w:rsidR="00AD251E" w:rsidRPr="00B668DB">
        <w:rPr>
          <w:rFonts w:eastAsia="Calibri"/>
          <w:kern w:val="0"/>
          <w:sz w:val="24"/>
          <w:lang w:val="ru-RU" w:eastAsia="en-US"/>
        </w:rPr>
        <w:t>.</w:t>
      </w:r>
      <w:r w:rsidR="00161E94" w:rsidRPr="00B668DB">
        <w:rPr>
          <w:rFonts w:eastAsia="Calibri"/>
          <w:kern w:val="0"/>
          <w:sz w:val="24"/>
          <w:lang w:val="ru-RU" w:eastAsia="en-US"/>
        </w:rPr>
        <w:t xml:space="preserve"> </w:t>
      </w:r>
      <w:r w:rsidR="00AD251E" w:rsidRPr="00B668DB">
        <w:rPr>
          <w:rFonts w:eastAsia="Calibri"/>
          <w:kern w:val="0"/>
          <w:sz w:val="24"/>
          <w:lang w:val="ru-RU" w:eastAsia="en-US"/>
        </w:rPr>
        <w:t>В системе дополнительного образования, занятия проводятся во второй половине дня, после часового перерыва от конца учебных занятий из расчета 45 минут - занятия и 15 минут – перерыв. Большая часть кружков носит развивающий и познавательный характер, планируется расширение видов деятельности с привлечением большего количества учащихся и педагогов в систему дополнительного образования, создание единой системы урочного и дополнительного образования.</w:t>
      </w:r>
    </w:p>
    <w:p w:rsidR="00AD251E" w:rsidRPr="00B668DB" w:rsidRDefault="00AD251E" w:rsidP="00AD251E">
      <w:pPr>
        <w:widowControl/>
        <w:wordWrap/>
        <w:autoSpaceDE/>
        <w:autoSpaceDN/>
        <w:jc w:val="left"/>
        <w:rPr>
          <w:color w:val="000000"/>
          <w:kern w:val="0"/>
          <w:sz w:val="24"/>
          <w:lang w:val="ru-RU" w:eastAsia="ru-RU"/>
        </w:rPr>
      </w:pPr>
      <w:r w:rsidRPr="00B668DB">
        <w:rPr>
          <w:b/>
          <w:bCs/>
          <w:i/>
          <w:iCs/>
          <w:color w:val="000000"/>
          <w:kern w:val="0"/>
          <w:sz w:val="24"/>
          <w:lang w:val="ru-RU" w:eastAsia="ru-RU"/>
        </w:rPr>
        <w:t>Каникулярное время</w:t>
      </w:r>
    </w:p>
    <w:p w:rsidR="00AD251E" w:rsidRPr="00B668DB" w:rsidRDefault="00161E94"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Каникулярное время организуется по разработанной и принятой на МО классных руководителей программе «Каникулы». Заранее вывешивается план работы на каникулы</w:t>
      </w:r>
      <w:r w:rsidRPr="00B668DB">
        <w:rPr>
          <w:color w:val="000000"/>
          <w:kern w:val="0"/>
          <w:sz w:val="24"/>
          <w:lang w:val="ru-RU" w:eastAsia="ru-RU"/>
        </w:rPr>
        <w:t xml:space="preserve"> (для учеников, проживающих в Черемшане)</w:t>
      </w:r>
      <w:r w:rsidR="00AD251E" w:rsidRPr="00B668DB">
        <w:rPr>
          <w:color w:val="000000"/>
          <w:kern w:val="0"/>
          <w:sz w:val="24"/>
          <w:lang w:val="ru-RU" w:eastAsia="ru-RU"/>
        </w:rPr>
        <w:t>.</w:t>
      </w:r>
    </w:p>
    <w:p w:rsidR="00AD251E" w:rsidRPr="00B668DB" w:rsidRDefault="00161E94" w:rsidP="00AD251E">
      <w:pPr>
        <w:widowControl/>
        <w:wordWrap/>
        <w:autoSpaceDE/>
        <w:autoSpaceDN/>
        <w:jc w:val="left"/>
        <w:rPr>
          <w:color w:val="000000"/>
          <w:kern w:val="0"/>
          <w:sz w:val="24"/>
          <w:lang w:val="ru-RU" w:eastAsia="ru-RU"/>
        </w:rPr>
      </w:pPr>
      <w:r w:rsidRPr="00B668DB">
        <w:rPr>
          <w:color w:val="000000"/>
          <w:kern w:val="0"/>
          <w:sz w:val="24"/>
          <w:lang w:val="ru-RU" w:eastAsia="ru-RU"/>
        </w:rPr>
        <w:t xml:space="preserve">        </w:t>
      </w:r>
      <w:r w:rsidR="00AD251E" w:rsidRPr="00B668DB">
        <w:rPr>
          <w:color w:val="000000"/>
          <w:kern w:val="0"/>
          <w:sz w:val="24"/>
          <w:lang w:val="ru-RU" w:eastAsia="ru-RU"/>
        </w:rPr>
        <w:t xml:space="preserve">Ребята могут во время каникул участвовать в спортивных соревнованиях, продолжают работу кружки и спортивные секции, организуются игры, просмотр видеофильмов, прогулки и игры на свежем воздухе. </w:t>
      </w:r>
    </w:p>
    <w:p w:rsidR="00AD251E" w:rsidRPr="00B668DB" w:rsidRDefault="00AD251E" w:rsidP="00327715">
      <w:pPr>
        <w:widowControl/>
        <w:tabs>
          <w:tab w:val="left" w:pos="360"/>
          <w:tab w:val="left" w:pos="720"/>
          <w:tab w:val="left" w:pos="900"/>
        </w:tabs>
        <w:suppressAutoHyphens/>
        <w:wordWrap/>
        <w:autoSpaceDE/>
        <w:autoSpaceDN/>
        <w:jc w:val="left"/>
        <w:rPr>
          <w:b/>
          <w:kern w:val="0"/>
          <w:sz w:val="24"/>
          <w:lang w:val="ru-RU" w:eastAsia="ar-SA"/>
        </w:rPr>
      </w:pPr>
      <w:r w:rsidRPr="00B668DB">
        <w:rPr>
          <w:b/>
          <w:kern w:val="0"/>
          <w:sz w:val="24"/>
          <w:lang w:val="ru-RU" w:eastAsia="ar-SA"/>
        </w:rPr>
        <w:t xml:space="preserve">Особенности воспитательной системы школы </w:t>
      </w:r>
    </w:p>
    <w:p w:rsidR="00327715" w:rsidRPr="00B668DB" w:rsidRDefault="00327715" w:rsidP="00327715">
      <w:pPr>
        <w:widowControl/>
        <w:tabs>
          <w:tab w:val="left" w:pos="360"/>
          <w:tab w:val="left" w:pos="720"/>
          <w:tab w:val="left" w:pos="900"/>
        </w:tabs>
        <w:suppressAutoHyphens/>
        <w:wordWrap/>
        <w:autoSpaceDE/>
        <w:autoSpaceDN/>
        <w:jc w:val="left"/>
        <w:rPr>
          <w:kern w:val="0"/>
          <w:sz w:val="24"/>
          <w:lang w:val="ru-RU" w:eastAsia="ar-SA"/>
        </w:rPr>
      </w:pPr>
      <w:r>
        <w:rPr>
          <w:kern w:val="0"/>
          <w:sz w:val="24"/>
          <w:lang w:val="ru-RU" w:eastAsia="ar-SA"/>
        </w:rPr>
        <w:t xml:space="preserve">     </w:t>
      </w:r>
      <w:r w:rsidR="00AD251E" w:rsidRPr="00B668DB">
        <w:rPr>
          <w:kern w:val="0"/>
          <w:sz w:val="24"/>
          <w:lang w:val="ru-RU" w:eastAsia="ar-SA"/>
        </w:rPr>
        <w:t>Воспитательная доминанта. Умение педагога ненавязчиво помочь ребёнку в реализации его потенциальных возможностей и потребностей в решении личных проблем, эмоционально и психологически поддержать успешность воспитательной работы в целом.</w:t>
      </w:r>
    </w:p>
    <w:p w:rsidR="00AD251E" w:rsidRPr="00B668DB" w:rsidRDefault="00327715" w:rsidP="00327715">
      <w:pPr>
        <w:widowControl/>
        <w:tabs>
          <w:tab w:val="left" w:pos="900"/>
        </w:tabs>
        <w:suppressAutoHyphens/>
        <w:wordWrap/>
        <w:autoSpaceDE/>
        <w:autoSpaceDN/>
        <w:jc w:val="left"/>
        <w:rPr>
          <w:kern w:val="0"/>
          <w:sz w:val="24"/>
          <w:lang w:val="ru-RU" w:eastAsia="ar-SA"/>
        </w:rPr>
      </w:pPr>
      <w:r>
        <w:rPr>
          <w:kern w:val="0"/>
          <w:sz w:val="24"/>
          <w:lang w:val="ru-RU" w:eastAsia="ar-SA"/>
        </w:rPr>
        <w:t xml:space="preserve">     </w:t>
      </w:r>
      <w:r w:rsidR="00AD251E" w:rsidRPr="00B668DB">
        <w:rPr>
          <w:kern w:val="0"/>
          <w:sz w:val="24"/>
          <w:lang w:val="ru-RU" w:eastAsia="ar-SA"/>
        </w:rPr>
        <w:t>Воспитательная доминанта предпол</w:t>
      </w:r>
      <w:r>
        <w:rPr>
          <w:kern w:val="0"/>
          <w:sz w:val="24"/>
          <w:lang w:val="ru-RU" w:eastAsia="ar-SA"/>
        </w:rPr>
        <w:t>агает расширение воспитательного</w:t>
      </w:r>
      <w:r w:rsidR="00AD251E" w:rsidRPr="00B668DB">
        <w:rPr>
          <w:kern w:val="0"/>
          <w:sz w:val="24"/>
          <w:lang w:val="ru-RU" w:eastAsia="ar-SA"/>
        </w:rPr>
        <w:t xml:space="preserve"> </w:t>
      </w:r>
      <w:r>
        <w:rPr>
          <w:kern w:val="0"/>
          <w:sz w:val="24"/>
          <w:lang w:val="ru-RU" w:eastAsia="ar-SA"/>
        </w:rPr>
        <w:t xml:space="preserve">«поля», включает </w:t>
      </w:r>
      <w:r w:rsidR="00AD251E" w:rsidRPr="00B668DB">
        <w:rPr>
          <w:kern w:val="0"/>
          <w:sz w:val="24"/>
          <w:lang w:val="ru-RU" w:eastAsia="ar-SA"/>
        </w:rPr>
        <w:t>личность в  многогранную  интеллектуальную и      психологически положительную насыщенную жизнь, где есть условия для   самовыражения и самоутверждения.</w:t>
      </w:r>
    </w:p>
    <w:p w:rsidR="00AD251E" w:rsidRPr="00B668DB" w:rsidRDefault="00AD251E" w:rsidP="00AD251E">
      <w:pPr>
        <w:widowControl/>
        <w:numPr>
          <w:ilvl w:val="0"/>
          <w:numId w:val="25"/>
        </w:numPr>
        <w:tabs>
          <w:tab w:val="left" w:pos="360"/>
          <w:tab w:val="left" w:pos="720"/>
          <w:tab w:val="left" w:pos="900"/>
        </w:tabs>
        <w:suppressAutoHyphens/>
        <w:wordWrap/>
        <w:autoSpaceDE/>
        <w:autoSpaceDN/>
        <w:jc w:val="left"/>
        <w:rPr>
          <w:kern w:val="0"/>
          <w:sz w:val="24"/>
          <w:lang w:val="ru-RU" w:eastAsia="ar-SA"/>
        </w:rPr>
      </w:pPr>
      <w:r w:rsidRPr="00B668DB">
        <w:rPr>
          <w:kern w:val="0"/>
          <w:sz w:val="24"/>
          <w:lang w:val="ru-RU" w:eastAsia="ar-SA"/>
        </w:rPr>
        <w:t>Компенсаторная (или психотерапевтическая) – возможность индивидуального развития у учащихся тех способностей, которые не всегда получают поддержку в учебном процессе. Занятие по инте</w:t>
      </w:r>
      <w:r w:rsidR="00447461" w:rsidRPr="00B668DB">
        <w:rPr>
          <w:kern w:val="0"/>
          <w:sz w:val="24"/>
          <w:lang w:val="ru-RU" w:eastAsia="ar-SA"/>
        </w:rPr>
        <w:t>ресам создают «ситуацию успеха»</w:t>
      </w:r>
      <w:r w:rsidRPr="00B668DB">
        <w:rPr>
          <w:kern w:val="0"/>
          <w:sz w:val="24"/>
          <w:lang w:val="ru-RU" w:eastAsia="ar-SA"/>
        </w:rPr>
        <w:t>, помогают ребёнку в изменении его статуса.</w:t>
      </w:r>
    </w:p>
    <w:p w:rsidR="00AD251E" w:rsidRPr="00B668DB" w:rsidRDefault="00AD251E" w:rsidP="00AD251E">
      <w:pPr>
        <w:widowControl/>
        <w:numPr>
          <w:ilvl w:val="0"/>
          <w:numId w:val="25"/>
        </w:numPr>
        <w:tabs>
          <w:tab w:val="left" w:pos="360"/>
          <w:tab w:val="left" w:pos="720"/>
          <w:tab w:val="left" w:pos="900"/>
        </w:tabs>
        <w:suppressAutoHyphens/>
        <w:wordWrap/>
        <w:autoSpaceDE/>
        <w:autoSpaceDN/>
        <w:jc w:val="left"/>
        <w:rPr>
          <w:kern w:val="0"/>
          <w:sz w:val="24"/>
          <w:lang w:val="ru-RU" w:eastAsia="ar-SA"/>
        </w:rPr>
      </w:pPr>
      <w:r w:rsidRPr="00B668DB">
        <w:rPr>
          <w:kern w:val="0"/>
          <w:sz w:val="24"/>
          <w:lang w:val="ru-RU" w:eastAsia="ar-SA"/>
        </w:rPr>
        <w:t>Эмоциональная насыщенность. Её важность объясняется необходимостью противостоять «засушенности» учебного процесса, где логика учебных занятий может привести к подавлению эмоционально-образного восприятия мира, столь значимого в детском возрасте.</w:t>
      </w:r>
    </w:p>
    <w:p w:rsidR="00AD251E" w:rsidRPr="00B668DB" w:rsidRDefault="00AD251E" w:rsidP="00AD251E">
      <w:pPr>
        <w:widowControl/>
        <w:numPr>
          <w:ilvl w:val="0"/>
          <w:numId w:val="25"/>
        </w:numPr>
        <w:tabs>
          <w:tab w:val="left" w:pos="360"/>
          <w:tab w:val="left" w:pos="720"/>
          <w:tab w:val="left" w:pos="900"/>
        </w:tabs>
        <w:suppressAutoHyphens/>
        <w:wordWrap/>
        <w:autoSpaceDE/>
        <w:autoSpaceDN/>
        <w:jc w:val="left"/>
        <w:rPr>
          <w:kern w:val="0"/>
          <w:sz w:val="24"/>
          <w:lang w:val="ru-RU" w:eastAsia="ar-SA"/>
        </w:rPr>
      </w:pPr>
      <w:r w:rsidRPr="00B668DB">
        <w:rPr>
          <w:kern w:val="0"/>
          <w:sz w:val="24"/>
          <w:lang w:val="ru-RU" w:eastAsia="ar-SA"/>
        </w:rPr>
        <w:lastRenderedPageBreak/>
        <w:t xml:space="preserve"> Расширение культурного пространства. Знакомство ребёнка с ценностями культуры происходит с учётом его личных интересов, национальных особенностей, традиций микросоциума.</w:t>
      </w:r>
    </w:p>
    <w:p w:rsidR="00AD251E" w:rsidRPr="00B668DB" w:rsidRDefault="00AD251E" w:rsidP="00AD251E">
      <w:pPr>
        <w:widowControl/>
        <w:numPr>
          <w:ilvl w:val="0"/>
          <w:numId w:val="25"/>
        </w:numPr>
        <w:tabs>
          <w:tab w:val="left" w:pos="360"/>
          <w:tab w:val="left" w:pos="720"/>
          <w:tab w:val="left" w:pos="900"/>
        </w:tabs>
        <w:suppressAutoHyphens/>
        <w:wordWrap/>
        <w:autoSpaceDE/>
        <w:autoSpaceDN/>
        <w:jc w:val="left"/>
        <w:rPr>
          <w:kern w:val="0"/>
          <w:sz w:val="24"/>
          <w:lang w:val="ru-RU" w:eastAsia="ar-SA"/>
        </w:rPr>
      </w:pPr>
      <w:r w:rsidRPr="00B668DB">
        <w:rPr>
          <w:kern w:val="0"/>
          <w:sz w:val="24"/>
          <w:lang w:val="ru-RU" w:eastAsia="ar-SA"/>
        </w:rPr>
        <w:t>Социальная адаптация и профессиональное самоопределение школьников. Раскрыв свои потенциальные способности и попробовав их реализовать, используя занятия по интересам, выпускник будет лучше подготовлен к реальной жизни в обществе, научится добиваться поставленной цели, выбирая цивилизованные, нравственные средства её достижения.</w:t>
      </w:r>
    </w:p>
    <w:p w:rsidR="00AD251E" w:rsidRPr="00B668DB" w:rsidRDefault="00AD251E" w:rsidP="00AD251E">
      <w:pPr>
        <w:widowControl/>
        <w:tabs>
          <w:tab w:val="left" w:pos="720"/>
          <w:tab w:val="left" w:pos="900"/>
        </w:tabs>
        <w:suppressAutoHyphens/>
        <w:wordWrap/>
        <w:autoSpaceDE/>
        <w:autoSpaceDN/>
        <w:ind w:firstLine="567"/>
        <w:jc w:val="left"/>
        <w:rPr>
          <w:kern w:val="0"/>
          <w:sz w:val="24"/>
          <w:lang w:val="ru-RU" w:eastAsia="ar-SA"/>
        </w:rPr>
      </w:pPr>
      <w:r w:rsidRPr="00B668DB">
        <w:rPr>
          <w:kern w:val="0"/>
          <w:sz w:val="24"/>
          <w:lang w:val="ru-RU" w:eastAsia="ar-SA"/>
        </w:rPr>
        <w:t>Не меньшее значение, чем образовательные процессы, для развития личности школьника приобретает понятие «образовательное пространство» - система взаимоотношения в едином коллективе школы (коллектив детей, педагогов, обслуживающего персонала, администрации, родителей), система функционального оформления и оснащения помещений школы, эстетическое и санитарно-гигиеническое состояние здания, что может органически, естественным путём повлиять на становление качеств личности ребёнка и его отношение к окружающему миру.</w:t>
      </w:r>
    </w:p>
    <w:p w:rsidR="00AD251E" w:rsidRPr="00B668DB" w:rsidRDefault="00AD251E" w:rsidP="00AD251E">
      <w:pPr>
        <w:widowControl/>
        <w:tabs>
          <w:tab w:val="left" w:pos="720"/>
          <w:tab w:val="left" w:pos="900"/>
        </w:tabs>
        <w:suppressAutoHyphens/>
        <w:wordWrap/>
        <w:autoSpaceDE/>
        <w:autoSpaceDN/>
        <w:ind w:firstLine="567"/>
        <w:jc w:val="left"/>
        <w:rPr>
          <w:kern w:val="0"/>
          <w:sz w:val="24"/>
          <w:lang w:val="ru-RU" w:eastAsia="ar-SA"/>
        </w:rPr>
      </w:pPr>
      <w:r w:rsidRPr="00B668DB">
        <w:rPr>
          <w:kern w:val="0"/>
          <w:sz w:val="24"/>
          <w:lang w:val="ru-RU" w:eastAsia="ar-SA"/>
        </w:rPr>
        <w:t>Мы характеризуем образовательное пространство как свободное, комфортное, доброжелательное, многообразное, развивающее, располагающее к общению.</w:t>
      </w:r>
    </w:p>
    <w:p w:rsidR="00AD251E" w:rsidRPr="00B668DB" w:rsidRDefault="00AD251E" w:rsidP="00AD251E">
      <w:pPr>
        <w:widowControl/>
        <w:tabs>
          <w:tab w:val="left" w:pos="720"/>
          <w:tab w:val="left" w:pos="900"/>
        </w:tabs>
        <w:suppressAutoHyphens/>
        <w:wordWrap/>
        <w:autoSpaceDE/>
        <w:autoSpaceDN/>
        <w:ind w:firstLine="567"/>
        <w:jc w:val="left"/>
        <w:rPr>
          <w:kern w:val="0"/>
          <w:sz w:val="24"/>
          <w:lang w:val="ru-RU" w:eastAsia="ar-SA"/>
        </w:rPr>
      </w:pPr>
      <w:r w:rsidRPr="00B668DB">
        <w:rPr>
          <w:kern w:val="0"/>
          <w:sz w:val="24"/>
          <w:lang w:val="ru-RU" w:eastAsia="ar-SA"/>
        </w:rPr>
        <w:t>Для достижения данного уровня педагог должен удовлетворять современным требованиям и качествам:</w:t>
      </w:r>
    </w:p>
    <w:p w:rsidR="00AD251E" w:rsidRPr="00B668DB" w:rsidRDefault="00AD251E" w:rsidP="00AD251E">
      <w:pPr>
        <w:widowControl/>
        <w:numPr>
          <w:ilvl w:val="0"/>
          <w:numId w:val="26"/>
        </w:numPr>
        <w:tabs>
          <w:tab w:val="left" w:pos="720"/>
          <w:tab w:val="left" w:pos="900"/>
        </w:tabs>
        <w:suppressAutoHyphens/>
        <w:wordWrap/>
        <w:autoSpaceDE/>
        <w:autoSpaceDN/>
        <w:jc w:val="left"/>
        <w:rPr>
          <w:kern w:val="0"/>
          <w:sz w:val="24"/>
          <w:lang w:val="ru-RU" w:eastAsia="ar-SA"/>
        </w:rPr>
      </w:pPr>
      <w:r w:rsidRPr="00B668DB">
        <w:rPr>
          <w:kern w:val="0"/>
          <w:sz w:val="24"/>
          <w:lang w:val="ru-RU" w:eastAsia="ar-SA"/>
        </w:rPr>
        <w:t>Педагог сознаёт свою личную ответственность и свою значимость в воспитании детей.</w:t>
      </w:r>
    </w:p>
    <w:p w:rsidR="00AD251E" w:rsidRPr="00B668DB" w:rsidRDefault="00AD251E" w:rsidP="00AD251E">
      <w:pPr>
        <w:widowControl/>
        <w:numPr>
          <w:ilvl w:val="0"/>
          <w:numId w:val="26"/>
        </w:numPr>
        <w:tabs>
          <w:tab w:val="left" w:pos="720"/>
          <w:tab w:val="left" w:pos="900"/>
        </w:tabs>
        <w:suppressAutoHyphens/>
        <w:wordWrap/>
        <w:autoSpaceDE/>
        <w:autoSpaceDN/>
        <w:jc w:val="left"/>
        <w:rPr>
          <w:kern w:val="0"/>
          <w:sz w:val="24"/>
          <w:lang w:val="ru-RU" w:eastAsia="ar-SA"/>
        </w:rPr>
      </w:pPr>
      <w:r w:rsidRPr="00B668DB">
        <w:rPr>
          <w:kern w:val="0"/>
          <w:sz w:val="24"/>
          <w:lang w:val="ru-RU" w:eastAsia="ar-SA"/>
        </w:rPr>
        <w:t>Педагог является исследователем своей деятельности: умеет анализировать и прогнозировать образовательные и воспитательные результаты, способен обобщить свой опыт работы.</w:t>
      </w:r>
    </w:p>
    <w:p w:rsidR="00AD251E" w:rsidRPr="00B668DB" w:rsidRDefault="00AD251E" w:rsidP="00AD251E">
      <w:pPr>
        <w:widowControl/>
        <w:numPr>
          <w:ilvl w:val="0"/>
          <w:numId w:val="26"/>
        </w:numPr>
        <w:tabs>
          <w:tab w:val="left" w:pos="720"/>
          <w:tab w:val="left" w:pos="900"/>
        </w:tabs>
        <w:suppressAutoHyphens/>
        <w:wordWrap/>
        <w:autoSpaceDE/>
        <w:autoSpaceDN/>
        <w:jc w:val="left"/>
        <w:rPr>
          <w:kern w:val="0"/>
          <w:sz w:val="24"/>
          <w:lang w:val="ru-RU" w:eastAsia="ar-SA"/>
        </w:rPr>
      </w:pPr>
      <w:r w:rsidRPr="00B668DB">
        <w:rPr>
          <w:kern w:val="0"/>
          <w:sz w:val="24"/>
          <w:lang w:val="ru-RU" w:eastAsia="ar-SA"/>
        </w:rPr>
        <w:t>Педагог полностью разделяет ценностную ориентацию и стратегическую линию школы, сохраняя при этом право на отстаивание позиции при обсуждении жизнедеятельности школы и полную самостоятельность в выборе задач, содержания воспитания.</w:t>
      </w:r>
    </w:p>
    <w:p w:rsidR="00025224" w:rsidRPr="00B668DB" w:rsidRDefault="00447461" w:rsidP="00025224">
      <w:pPr>
        <w:widowControl/>
        <w:wordWrap/>
        <w:autoSpaceDE/>
        <w:autoSpaceDN/>
        <w:jc w:val="left"/>
        <w:rPr>
          <w:color w:val="000000"/>
          <w:kern w:val="0"/>
          <w:sz w:val="24"/>
          <w:lang w:val="ru-RU" w:eastAsia="ru-RU"/>
        </w:rPr>
      </w:pPr>
      <w:r w:rsidRPr="00B668DB">
        <w:rPr>
          <w:kern w:val="0"/>
          <w:sz w:val="24"/>
          <w:lang w:val="ru-RU" w:eastAsia="ar-SA"/>
        </w:rPr>
        <w:t xml:space="preserve">      </w:t>
      </w:r>
      <w:r w:rsidR="00AD251E" w:rsidRPr="00B668DB">
        <w:rPr>
          <w:kern w:val="0"/>
          <w:sz w:val="24"/>
          <w:lang w:val="ru-RU" w:eastAsia="ar-SA"/>
        </w:rPr>
        <w:t>Организация воспитательной работы регламентируется планом воспитательной работы  школы.</w:t>
      </w:r>
      <w:r w:rsidR="00AD251E" w:rsidRPr="00B668DB">
        <w:rPr>
          <w:kern w:val="0"/>
          <w:sz w:val="24"/>
          <w:lang w:val="ru-RU" w:eastAsia="ru-RU"/>
        </w:rPr>
        <w:t xml:space="preserve"> Исходя из целей и задач воспитательной работы, были определены приоритетные направления воспитательной деятельности школы: гражданско-патриотическое; спортивно-оздоровительное; духовно-нравственное; профориентационное (трудовое); профилактика правонарушений; работа с родителями, совершенствование ученического самоуправления, работа с классными руководителями.</w:t>
      </w:r>
      <w:r w:rsidR="00025224" w:rsidRPr="00B668DB">
        <w:rPr>
          <w:color w:val="000000"/>
          <w:kern w:val="0"/>
          <w:sz w:val="24"/>
          <w:lang w:val="ru-RU" w:eastAsia="ru-RU"/>
        </w:rPr>
        <w:t xml:space="preserve"> Исходя из анализа воспитательной работы, необходимо отметить, что в целом поставленные зад</w:t>
      </w:r>
      <w:r w:rsidRPr="00B668DB">
        <w:rPr>
          <w:color w:val="000000"/>
          <w:kern w:val="0"/>
          <w:sz w:val="24"/>
          <w:lang w:val="ru-RU" w:eastAsia="ru-RU"/>
        </w:rPr>
        <w:t>ачи воспитательной работы в 2020-2021</w:t>
      </w:r>
      <w:r w:rsidR="00025224" w:rsidRPr="00B668DB">
        <w:rPr>
          <w:color w:val="000000"/>
          <w:kern w:val="0"/>
          <w:sz w:val="24"/>
          <w:lang w:val="ru-RU" w:eastAsia="ru-RU"/>
        </w:rPr>
        <w:t xml:space="preserve"> учебном году выполнены не полностью.</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Однако следует отметить проблемы, существенно осложняющих организацию воспитательной работы.</w:t>
      </w:r>
    </w:p>
    <w:p w:rsidR="00025224" w:rsidRPr="00B668DB" w:rsidRDefault="00327715" w:rsidP="00025224">
      <w:pPr>
        <w:widowControl/>
        <w:wordWrap/>
        <w:autoSpaceDE/>
        <w:autoSpaceDN/>
        <w:jc w:val="left"/>
        <w:rPr>
          <w:color w:val="000000"/>
          <w:kern w:val="0"/>
          <w:sz w:val="24"/>
          <w:lang w:val="ru-RU" w:eastAsia="ru-RU"/>
        </w:rPr>
      </w:pPr>
      <w:r>
        <w:rPr>
          <w:color w:val="000000"/>
          <w:kern w:val="0"/>
          <w:sz w:val="24"/>
          <w:lang w:val="ru-RU" w:eastAsia="ru-RU"/>
        </w:rPr>
        <w:t xml:space="preserve">     </w:t>
      </w:r>
      <w:r w:rsidR="00025224" w:rsidRPr="00B668DB">
        <w:rPr>
          <w:color w:val="000000"/>
          <w:kern w:val="0"/>
          <w:sz w:val="24"/>
          <w:lang w:val="ru-RU" w:eastAsia="ru-RU"/>
        </w:rPr>
        <w:t>В классах была недостаточно развита система ученического самоуправления из-за низкой социальной активности учащихся, несформированности у многих детей нравственных качеств, желания быть полезными, приносить реальную, безвозмездную помощь другим людям, родной школе. Классным руководителям всех классов необходимо в будущем планировать воспитательную работу, учитывая необходимость развития социально-коммуникативных, гражданских и нравственных качеств учащихся, развивать систему классного ученического самоуправления.</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 xml:space="preserve">Имеются проблемы в работе педагогического коллектива по организации дополнительного </w:t>
      </w:r>
      <w:r w:rsidR="00447461" w:rsidRPr="00B668DB">
        <w:rPr>
          <w:color w:val="000000"/>
          <w:kern w:val="0"/>
          <w:sz w:val="24"/>
          <w:lang w:val="ru-RU" w:eastAsia="ru-RU"/>
        </w:rPr>
        <w:t>образования</w:t>
      </w:r>
      <w:r w:rsidRPr="00B668DB">
        <w:rPr>
          <w:color w:val="000000"/>
          <w:kern w:val="0"/>
          <w:sz w:val="24"/>
          <w:lang w:val="ru-RU" w:eastAsia="ru-RU"/>
        </w:rPr>
        <w:t>. Необходимо уделять особое внимание вовлеченности детей группы социального риска и детей с особыми образовательными потребностями в систему дополнительного образования школы, систематически вести индивидуальную работу с родителями по пропаганде дополнительного образования. Некоторые руководители объединений ДО недостаточное внимание уделяют наполняемости групп, агитационной работе среди учащихся для привлечения их к деятельности объединений.</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Выявлены недочеты в работе педагогического коллектива с родителями. У классных руководителей недостаточно развита степень партнерства с родителями и общественностью.</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lastRenderedPageBreak/>
        <w:t xml:space="preserve">Есть необходимость работать над повышением уровня воспитанности обучающихся как среднего звена, так и старших, формировать у детей основы культуры поведения. Еще не у всех учащихся сформировано чувство сознательной дисциплины, негативное влияние на отдельных учащихся оказывает социальная среда. Не удовлетворяет уровень культуры общения отдельных школьников со сверстниками, в процессе обучения и воспитания имеются трудности в работе с неблагополучными семьями. </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1.Продолжать совершенствовать деятельность участников воспитательного процесса в вопросах профилактики  безнадзорности, беспризорности и правонарушений учащихся, формирования здорового образа жизни.</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2. Усилить работу по нравственному и гражданско-патриотическому воспитанию учащихся, уделять больше внимания укреплению дружеских отношений между учащимися, предотвращению конфликтов, воспитанию толерантности.</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3.Продолжить формировать и развивать систему работы школы с родителями учащихся и общественными структурами.</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4. Продолжать работу по реализации национального проекта «Образование» по направлениям: одаренные дети, повышение педагогического мастерства классных руководителей, внедрять новые формы работы в воспитательный процесс школьной жизни</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5. Дальнейшее развитие общешкольного ученического самоуправления.</w:t>
      </w:r>
    </w:p>
    <w:p w:rsidR="00025224" w:rsidRPr="00B668DB" w:rsidRDefault="00025224" w:rsidP="00025224">
      <w:pPr>
        <w:widowControl/>
        <w:wordWrap/>
        <w:autoSpaceDE/>
        <w:autoSpaceDN/>
        <w:jc w:val="left"/>
        <w:rPr>
          <w:color w:val="000000"/>
          <w:kern w:val="0"/>
          <w:sz w:val="24"/>
          <w:lang w:val="ru-RU" w:eastAsia="ru-RU"/>
        </w:rPr>
      </w:pPr>
      <w:r w:rsidRPr="00B668DB">
        <w:rPr>
          <w:color w:val="000000"/>
          <w:kern w:val="0"/>
          <w:sz w:val="24"/>
          <w:lang w:val="ru-RU" w:eastAsia="ru-RU"/>
        </w:rPr>
        <w:t>6. Продолжить работать над повышением уровня воспитанности обучающихся как среднего звена, так и старших, формировать у детей основы культуры поведения.</w:t>
      </w:r>
    </w:p>
    <w:p w:rsidR="00AD251E" w:rsidRPr="00B668DB" w:rsidRDefault="00025224" w:rsidP="00AD251E">
      <w:pPr>
        <w:widowControl/>
        <w:wordWrap/>
        <w:autoSpaceDE/>
        <w:autoSpaceDN/>
        <w:jc w:val="left"/>
        <w:rPr>
          <w:color w:val="000000"/>
          <w:kern w:val="0"/>
          <w:sz w:val="24"/>
          <w:lang w:val="ru-RU" w:eastAsia="ru-RU"/>
        </w:rPr>
      </w:pPr>
      <w:r w:rsidRPr="00B668DB">
        <w:rPr>
          <w:color w:val="000000"/>
          <w:kern w:val="0"/>
          <w:sz w:val="24"/>
          <w:lang w:val="ru-RU" w:eastAsia="ru-RU"/>
        </w:rPr>
        <w:t>7.Повысить качество дополнительного образования. Для большего охвата учащихся организовать новые кружки, секции с привлечением дополнительных специалистов.</w:t>
      </w:r>
    </w:p>
    <w:p w:rsidR="00AD251E" w:rsidRDefault="00447461" w:rsidP="00AD251E">
      <w:pPr>
        <w:widowControl/>
        <w:shd w:val="clear" w:color="auto" w:fill="FFFFFF"/>
        <w:wordWrap/>
        <w:autoSpaceDE/>
        <w:autoSpaceDN/>
        <w:jc w:val="left"/>
        <w:rPr>
          <w:kern w:val="0"/>
          <w:sz w:val="24"/>
          <w:lang w:val="ru-RU" w:eastAsia="ru-RU"/>
        </w:rPr>
      </w:pPr>
      <w:r w:rsidRPr="00B668DB">
        <w:rPr>
          <w:bCs/>
          <w:kern w:val="0"/>
          <w:sz w:val="24"/>
          <w:lang w:val="ru-RU" w:eastAsia="ru-RU"/>
        </w:rPr>
        <w:t xml:space="preserve">       </w:t>
      </w:r>
      <w:r w:rsidR="00AD251E" w:rsidRPr="00B668DB">
        <w:rPr>
          <w:bCs/>
          <w:kern w:val="0"/>
          <w:sz w:val="24"/>
          <w:lang w:val="ru-RU" w:eastAsia="ru-RU"/>
        </w:rPr>
        <w:t>Проблема воспитания и организации воспитательного процесса имеет важное значение в современном обществе, и есть все основания считать, что в ближайшие годы оно станет ключевым в нашей педагогике.</w:t>
      </w:r>
      <w:r w:rsidR="00AD251E" w:rsidRPr="00B668DB">
        <w:rPr>
          <w:kern w:val="0"/>
          <w:sz w:val="24"/>
          <w:lang w:val="ru-RU" w:eastAsia="ru-RU"/>
        </w:rPr>
        <w:t> При этом важно помнить, что воспитательная система — не самоцель. Она служит оптимизации процессов личностного развития. Поэтому главным критерием ее эффективности будет результат — развитие и самовыражение личности воспитанника и педагога.</w:t>
      </w: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Default="0035217D" w:rsidP="00AD251E">
      <w:pPr>
        <w:widowControl/>
        <w:shd w:val="clear" w:color="auto" w:fill="FFFFFF"/>
        <w:wordWrap/>
        <w:autoSpaceDE/>
        <w:autoSpaceDN/>
        <w:jc w:val="left"/>
        <w:rPr>
          <w:kern w:val="0"/>
          <w:sz w:val="24"/>
          <w:lang w:val="ru-RU" w:eastAsia="ru-RU"/>
        </w:rPr>
      </w:pPr>
    </w:p>
    <w:p w:rsidR="0035217D" w:rsidRPr="0035217D" w:rsidRDefault="0035217D" w:rsidP="0035217D">
      <w:pPr>
        <w:widowControl/>
        <w:wordWrap/>
        <w:autoSpaceDE/>
        <w:autoSpaceDN/>
        <w:jc w:val="center"/>
        <w:rPr>
          <w:rFonts w:eastAsia="Calibri"/>
          <w:b/>
          <w:kern w:val="0"/>
          <w:sz w:val="24"/>
          <w:lang w:val="ru-RU" w:eastAsia="en-US"/>
        </w:rPr>
      </w:pPr>
    </w:p>
    <w:p w:rsidR="0035217D" w:rsidRPr="0035217D" w:rsidRDefault="0035217D" w:rsidP="0035217D">
      <w:pPr>
        <w:widowControl/>
        <w:wordWrap/>
        <w:autoSpaceDE/>
        <w:autoSpaceDN/>
        <w:jc w:val="center"/>
        <w:rPr>
          <w:rFonts w:eastAsia="Calibri"/>
          <w:b/>
          <w:kern w:val="0"/>
          <w:sz w:val="24"/>
          <w:lang w:val="ru-RU" w:eastAsia="en-US"/>
        </w:rPr>
      </w:pPr>
      <w:r w:rsidRPr="0035217D">
        <w:rPr>
          <w:rFonts w:eastAsia="Calibri"/>
          <w:b/>
          <w:kern w:val="0"/>
          <w:sz w:val="24"/>
          <w:lang w:val="ru-RU" w:eastAsia="en-US"/>
        </w:rPr>
        <w:t>Основные показатели ГБОУ «Черемшанская кадетская школа-интернат»</w:t>
      </w:r>
    </w:p>
    <w:p w:rsidR="0035217D" w:rsidRPr="0035217D" w:rsidRDefault="0035217D" w:rsidP="0035217D">
      <w:pPr>
        <w:widowControl/>
        <w:wordWrap/>
        <w:autoSpaceDE/>
        <w:autoSpaceDN/>
        <w:jc w:val="center"/>
        <w:rPr>
          <w:b/>
          <w:kern w:val="0"/>
          <w:sz w:val="24"/>
          <w:lang w:val="ru-RU" w:eastAsia="ru-RU"/>
        </w:rPr>
      </w:pPr>
      <w:r w:rsidRPr="0035217D">
        <w:rPr>
          <w:rFonts w:eastAsia="Calibri"/>
          <w:b/>
          <w:kern w:val="0"/>
          <w:sz w:val="24"/>
          <w:lang w:val="ru-RU" w:eastAsia="en-US"/>
        </w:rPr>
        <w:t xml:space="preserve">за </w:t>
      </w:r>
      <w:r w:rsidRPr="0035217D">
        <w:rPr>
          <w:b/>
          <w:kern w:val="0"/>
          <w:sz w:val="24"/>
          <w:lang w:val="ru-RU" w:eastAsia="ru-RU"/>
        </w:rPr>
        <w:t>2020-2021 учебный год</w:t>
      </w:r>
    </w:p>
    <w:p w:rsidR="0035217D" w:rsidRPr="0035217D" w:rsidRDefault="0035217D" w:rsidP="0035217D">
      <w:pPr>
        <w:widowControl/>
        <w:wordWrap/>
        <w:autoSpaceDE/>
        <w:autoSpaceDN/>
        <w:jc w:val="center"/>
        <w:rPr>
          <w:b/>
          <w:kern w:val="0"/>
          <w:sz w:val="24"/>
          <w:lang w:val="ru-RU" w:eastAsia="ru-RU"/>
        </w:rPr>
      </w:pPr>
    </w:p>
    <w:tbl>
      <w:tblPr>
        <w:tblW w:w="1148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553"/>
        <w:gridCol w:w="850"/>
        <w:gridCol w:w="1134"/>
        <w:gridCol w:w="1559"/>
        <w:gridCol w:w="1843"/>
        <w:gridCol w:w="1418"/>
        <w:gridCol w:w="1559"/>
      </w:tblGrid>
      <w:tr w:rsidR="0035217D" w:rsidRPr="0035217D" w:rsidTr="0035217D">
        <w:trPr>
          <w:trHeight w:val="546"/>
        </w:trPr>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jc w:val="center"/>
              <w:rPr>
                <w:rFonts w:eastAsia="Calibri"/>
                <w:b/>
                <w:kern w:val="0"/>
                <w:sz w:val="24"/>
                <w:lang w:val="ru-RU" w:eastAsia="en-US"/>
              </w:rPr>
            </w:pPr>
            <w:r w:rsidRPr="0035217D">
              <w:rPr>
                <w:rFonts w:eastAsia="Calibri"/>
                <w:b/>
                <w:kern w:val="0"/>
                <w:sz w:val="24"/>
                <w:lang w:val="ru-RU" w:eastAsia="en-US"/>
              </w:rPr>
              <w:t>№</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b/>
                <w:kern w:val="0"/>
                <w:sz w:val="24"/>
                <w:lang w:val="ru-RU" w:eastAsia="en-US"/>
              </w:rPr>
              <w:t>п/п</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b/>
                <w:kern w:val="0"/>
                <w:sz w:val="24"/>
                <w:lang w:val="ru-RU" w:eastAsia="en-US"/>
              </w:rPr>
              <w:t>Название конкурса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b/>
                <w:kern w:val="0"/>
                <w:sz w:val="24"/>
                <w:lang w:val="ru-RU" w:eastAsia="en-US"/>
              </w:rPr>
              <w:t>Класс</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b/>
                <w:kern w:val="0"/>
                <w:sz w:val="24"/>
                <w:lang w:val="ru-RU" w:eastAsia="en-US"/>
              </w:rPr>
              <w:t>Занятое место</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b/>
                <w:kern w:val="0"/>
                <w:sz w:val="24"/>
                <w:lang w:val="ru-RU" w:eastAsia="en-US"/>
              </w:rPr>
              <w:t>Уровень</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b/>
                <w:kern w:val="0"/>
                <w:sz w:val="24"/>
                <w:lang w:val="ru-RU" w:eastAsia="en-US"/>
              </w:rPr>
              <w:t>ФИО учащегося</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jc w:val="left"/>
              <w:rPr>
                <w:rFonts w:eastAsia="Calibri"/>
                <w:b/>
                <w:kern w:val="0"/>
                <w:sz w:val="24"/>
                <w:lang w:val="ru-RU" w:eastAsia="en-US"/>
              </w:rPr>
            </w:pPr>
            <w:r w:rsidRPr="0035217D">
              <w:rPr>
                <w:rFonts w:eastAsia="Calibri"/>
                <w:b/>
                <w:kern w:val="0"/>
                <w:sz w:val="24"/>
                <w:lang w:val="ru-RU" w:eastAsia="en-US"/>
              </w:rPr>
              <w:t>Подтв-ий</w:t>
            </w:r>
          </w:p>
          <w:p w:rsidR="0035217D" w:rsidRPr="0035217D" w:rsidRDefault="0035217D" w:rsidP="0035217D">
            <w:pPr>
              <w:widowControl/>
              <w:wordWrap/>
              <w:autoSpaceDE/>
              <w:autoSpaceDN/>
              <w:ind w:right="-108"/>
              <w:jc w:val="center"/>
              <w:rPr>
                <w:rFonts w:eastAsia="Calibri"/>
                <w:b/>
                <w:kern w:val="0"/>
                <w:sz w:val="24"/>
                <w:lang w:val="ru-RU" w:eastAsia="en-US"/>
              </w:rPr>
            </w:pPr>
            <w:r w:rsidRPr="0035217D">
              <w:rPr>
                <w:rFonts w:eastAsia="Calibri"/>
                <w:b/>
                <w:kern w:val="0"/>
                <w:sz w:val="24"/>
                <w:lang w:val="ru-RU" w:eastAsia="en-US"/>
              </w:rPr>
              <w:t>документ</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b/>
                <w:kern w:val="0"/>
                <w:sz w:val="24"/>
                <w:lang w:val="ru-RU" w:eastAsia="en-US"/>
              </w:rPr>
              <w:t>Учитель</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России по борьбе на поясах среди юношей и девушек 2004-2006 г. в весовой категории 63кг.-юноши, 60кг.-девушки</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Российский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Романов Дм.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Малышева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И.К.</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«Они не ждали посмертной славы, они со славой хотели жить» Номинация:Общешкольная газета «Жизнь, отмеченная звездой»</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6 </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Республиканский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Белова Софья</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Гарифуллина А.М.</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Номинация:Общешкольная газета «Жизнь, отмеченная звездой»</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Республиканский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Молчанова 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Егоров Е.</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Миронов Ю.Г.</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4</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Номинация: видеоролик «Про</w:t>
            </w:r>
          </w:p>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 xml:space="preserve"> моего предка,</w:t>
            </w:r>
          </w:p>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 xml:space="preserve"> участника ВОВ. Я </w:t>
            </w:r>
          </w:p>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помню! Я горжусь!»</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ru-RU"/>
              </w:rPr>
              <w:t>Республиканский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Хамитова Алина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tt-RU" w:eastAsia="ru-RU"/>
              </w:rPr>
              <w:t>Вафина Р.Р.</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5</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Номинация: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видеоролик «Про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моего предка,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участника ВОВ. 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помню! Я горжусь!»</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ru-RU"/>
              </w:rPr>
              <w:t>Республиканский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Вильданов Саид</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tt-RU" w:eastAsia="ru-RU"/>
              </w:rPr>
              <w:t>Вафина Р.Р.</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6</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Номинация: эссе «История с поля боя»</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Победитель</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Малышева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Ковшов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Чесноков Д.</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Меркулова Е.Л.</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7</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для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классных руководителей</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Программа ВР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«Военно-профессиональная ориентация кадет в условиях интеграции урочной и внеурочной деятельности»</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Нерсесова С.Н</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tt-RU" w:eastAsia="ru-RU"/>
              </w:rPr>
              <w:t>Вафина Р.Р.</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Нерсесова С.Н</w:t>
            </w:r>
          </w:p>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Вафина Р.Р.</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8</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для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офицеров-воспитателей: методическая разработка «Уроки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lastRenderedPageBreak/>
              <w:t xml:space="preserve"> мужества»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lastRenderedPageBreak/>
              <w:t>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tt-RU" w:eastAsia="ru-RU"/>
              </w:rPr>
              <w:t>Закиров И.И.</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Закиров И.И.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lastRenderedPageBreak/>
              <w:t>9</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«Герои ВОВ. Их именами названы улицы» (на англ.яз.)</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Нуруллина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Зиганшина М.И.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10</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«Конкуренция глазами школьника»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Хамитова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ru-RU"/>
              </w:rPr>
            </w:pPr>
            <w:r w:rsidRPr="0035217D">
              <w:rPr>
                <w:rFonts w:eastAsia="Calibri"/>
                <w:kern w:val="0"/>
                <w:sz w:val="24"/>
                <w:lang w:val="tt-RU" w:eastAsia="ru-RU"/>
              </w:rPr>
              <w:t>Анисимова Е.И.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11</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РТ по борьбе на поясах, юноши-девушки 2004-2006г.(весовая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категория 60кг.)</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Романов Дмитрий</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Малышева Александра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И.К.,</w:t>
            </w:r>
          </w:p>
          <w:p w:rsidR="0035217D" w:rsidRPr="0035217D" w:rsidRDefault="0035217D" w:rsidP="0035217D">
            <w:pPr>
              <w:widowControl/>
              <w:wordWrap/>
              <w:autoSpaceDE/>
              <w:autoSpaceDN/>
              <w:ind w:right="-108"/>
              <w:rPr>
                <w:rFonts w:eastAsia="Calibri"/>
                <w:kern w:val="0"/>
                <w:sz w:val="24"/>
                <w:lang w:val="tt-RU" w:eastAsia="ru-RU"/>
              </w:rPr>
            </w:pP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12</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Соревнования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борьбе на поясах,  «Корэш»(Базарные Матаки, Булгар).</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3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Гибадуллин Б.</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Фёдорова 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Муртазина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И.К.,</w:t>
            </w:r>
          </w:p>
          <w:p w:rsidR="0035217D" w:rsidRPr="0035217D" w:rsidRDefault="0035217D" w:rsidP="0035217D">
            <w:pPr>
              <w:widowControl/>
              <w:wordWrap/>
              <w:autoSpaceDE/>
              <w:autoSpaceDN/>
              <w:ind w:right="-108"/>
              <w:rPr>
                <w:rFonts w:eastAsia="Calibri"/>
                <w:kern w:val="0"/>
                <w:sz w:val="24"/>
                <w:lang w:val="ru-RU" w:eastAsia="en-US"/>
              </w:rPr>
            </w:pP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13</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Первенство РТ по лыжным гонкам.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17-21.02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Казань. Юдино.</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p w:rsidR="0035217D" w:rsidRPr="0035217D" w:rsidRDefault="0035217D" w:rsidP="0035217D">
            <w:pPr>
              <w:widowControl/>
              <w:wordWrap/>
              <w:autoSpaceDE/>
              <w:autoSpaceDN/>
              <w:rPr>
                <w:rFonts w:eastAsia="Calibri"/>
                <w:kern w:val="0"/>
                <w:sz w:val="24"/>
                <w:lang w:val="ru-RU" w:eastAsia="ru-RU"/>
              </w:rPr>
            </w:pP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14</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Спартакиада среди кадет РТ</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8-10</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4</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республиканский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Массаров Х.С.</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И.И.</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Ф.М.</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15</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Лыжные соревнования.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Ст.Шентала, Самарская область</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en-US"/>
              </w:rPr>
              <w:t>областной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16</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Открытое первенство Нурлатского района по национальной борьбе «Корэш»</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 класс</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10,9,8</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Зональный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Айткулов Р.</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Чесноков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Кирилов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Заббаров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Морозов 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Евлеев Егор</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И.К.,</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17</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Соревнования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борьбе «Корэш»</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г.Нурлат</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 класс</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зональный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Айткулов Р.</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Заббаров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Фатхутдинов Р.</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И.К.,</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18</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Открытые лыжные соревнования на призы УВ.Г.Цыганова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межрайонный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19</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Соревнования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борьбе «Корэш»</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г.Нурлат</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межрайонный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Чесноков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Евлеев Егор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Гибадуллин Б.</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Муравьёва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Морозов 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Айткулов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Заббаров Адель</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И.К.</w:t>
            </w:r>
          </w:p>
          <w:p w:rsidR="0035217D" w:rsidRPr="0035217D" w:rsidRDefault="0035217D" w:rsidP="0035217D">
            <w:pPr>
              <w:widowControl/>
              <w:wordWrap/>
              <w:autoSpaceDE/>
              <w:autoSpaceDN/>
              <w:ind w:right="-108"/>
              <w:rPr>
                <w:rFonts w:eastAsia="Calibri"/>
                <w:kern w:val="0"/>
                <w:sz w:val="24"/>
                <w:lang w:val="ru-RU" w:eastAsia="en-US"/>
              </w:rPr>
            </w:pP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20</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Лыжная эстафета на призы И.Н.Конева.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31.01.2021г.</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 (девушки)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Команда </w:t>
            </w:r>
            <w:r w:rsidRPr="0035217D">
              <w:rPr>
                <w:rFonts w:eastAsia="Calibri"/>
                <w:kern w:val="0"/>
                <w:sz w:val="24"/>
                <w:lang w:val="ru-RU" w:eastAsia="en-US"/>
              </w:rPr>
              <w:lastRenderedPageBreak/>
              <w:t>(юноши)</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lastRenderedPageBreak/>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lastRenderedPageBreak/>
              <w:t>21</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спортшколы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лыжам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04.02.2021г.</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22</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спортшколы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лыжам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04.02.2021</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Гаврилов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Голотина 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Будяшкин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Краснов Дм.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Михеева К.</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Фомин.</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Желткова В.</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Пахомов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23</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Детские соревнования по лыжам.05.02.2021</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Зинятова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Гибадуллин Б.</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24</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Лыжные гонки, посвящённые памяти орденоносца Ефимова И.А.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с.Аккиреево 27.02.</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Зинятова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Гибадуллин Б.</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Голотина 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Гаврилов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Михеева К.</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Пахомов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 медаль</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25</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района по волейболу</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12-13.03.2021г.</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 (юноши)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 (девушки)</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26</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района по плаванию18.03.2021г.</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27</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района по плаванию18.03.2021г.</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Хасанзянов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Хасанзянов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Чесноков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Муравьёва К.</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Анисимов Н.</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Аскеров Дж.</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28</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Открытое первенство спортивной школы по мини-футболу.</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29</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Открытое первенство спортивной школы по мини-футболу.</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tt-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30</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Открытое первенство спортивной школы по мини-футболу.</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31</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Соревнования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лёгкой атлетике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ДЮСШ «Черемшан»</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Кириллов Д.</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32</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ЮИД «Безопасное колесо»</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Гибадуллин Б</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Зиннятова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Белова Софья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Сарбаев М.</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Хуснутдинов С.С.</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33</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Соревнования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волейболу на кубок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Деда Мороза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b/>
                <w:kern w:val="0"/>
                <w:sz w:val="24"/>
                <w:lang w:val="ru-RU" w:eastAsia="en-US"/>
              </w:rPr>
              <w:t>9</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p w:rsidR="0035217D" w:rsidRPr="0035217D" w:rsidRDefault="0035217D" w:rsidP="0035217D">
            <w:pPr>
              <w:widowControl/>
              <w:wordWrap/>
              <w:autoSpaceDE/>
              <w:autoSpaceDN/>
              <w:rPr>
                <w:rFonts w:eastAsia="Calibri"/>
                <w:kern w:val="0"/>
                <w:sz w:val="24"/>
                <w:lang w:val="ru-RU" w:eastAsia="en-US"/>
              </w:rPr>
            </w:pP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Закиров И.И.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lastRenderedPageBreak/>
              <w:t>34</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Соревнования по лыжным гонкам на призы Деда Мороза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7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Фёдорова 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Зинятова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ru-RU"/>
              </w:rPr>
              <w:t>Ибрагимова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Будяшкин А.</w:t>
            </w:r>
          </w:p>
          <w:p w:rsidR="0035217D" w:rsidRPr="0035217D" w:rsidRDefault="0035217D" w:rsidP="0035217D">
            <w:pPr>
              <w:widowControl/>
              <w:wordWrap/>
              <w:autoSpaceDE/>
              <w:autoSpaceDN/>
              <w:rPr>
                <w:rFonts w:eastAsia="Calibri"/>
                <w:kern w:val="0"/>
                <w:sz w:val="24"/>
                <w:lang w:val="ru-RU" w:eastAsia="en-US"/>
              </w:rPr>
            </w:pP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35</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Осенний кросс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на 1000м.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(мальчики)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5-7 классы</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 место</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Фомин 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Васильев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Савельев Ник.</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Маркелов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36</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Осенний кросс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на 1000м.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(девочки)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5-7 классы</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5,7</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 место</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Зинятова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Ибрагимова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Чумакова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Скачкова 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37</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Открытое первенство спортивной школы по кроссу.</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8</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Муравьёва К.</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Ибрагимова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Кириллов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Муртазина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Фёдорова 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Малышева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Будяшкин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Ванчурин 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Фомин В.</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Буянцов Р.</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38</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соревнований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баскетболу (5-7 кл.)</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 место</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Массаров Х.С.</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39</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соревнований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баскетболу</w:t>
            </w:r>
          </w:p>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8-11 классы</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3 место</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rPr>
          <w:trHeight w:val="568"/>
        </w:trPr>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40</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Мини-футбол (между классами)</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color w:val="FF0000"/>
                <w:kern w:val="0"/>
                <w:sz w:val="24"/>
                <w:lang w:val="tt-RU" w:eastAsia="en-US"/>
              </w:rPr>
            </w:pPr>
            <w:r w:rsidRPr="0035217D">
              <w:rPr>
                <w:rFonts w:eastAsia="Calibri"/>
                <w:kern w:val="0"/>
                <w:sz w:val="24"/>
                <w:lang w:val="tt-RU" w:eastAsia="en-US"/>
              </w:rPr>
              <w:t>Грамота</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color w:val="FF0000"/>
                <w:kern w:val="0"/>
                <w:sz w:val="24"/>
                <w:lang w:val="ru-RU" w:eastAsia="en-US"/>
              </w:rPr>
            </w:pPr>
            <w:r w:rsidRPr="0035217D">
              <w:rPr>
                <w:rFonts w:eastAsia="Calibri"/>
                <w:kern w:val="0"/>
                <w:sz w:val="24"/>
                <w:lang w:val="ru-RU" w:eastAsia="en-US"/>
              </w:rPr>
              <w:t>Шафигуллин Р.А.</w:t>
            </w:r>
          </w:p>
        </w:tc>
      </w:tr>
      <w:tr w:rsidR="0035217D" w:rsidRPr="0035217D" w:rsidTr="0035217D">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41</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Мини-футбол</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(между классами)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 классы</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10-11</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color w:val="FF0000"/>
                <w:kern w:val="0"/>
                <w:sz w:val="24"/>
                <w:lang w:val="tt-RU" w:eastAsia="en-US"/>
              </w:rPr>
            </w:pPr>
            <w:r w:rsidRPr="0035217D">
              <w:rPr>
                <w:rFonts w:eastAsia="Calibri"/>
                <w:kern w:val="0"/>
                <w:sz w:val="24"/>
                <w:lang w:val="tt-RU" w:eastAsia="en-US"/>
              </w:rPr>
              <w:t>Диплом</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p w:rsidR="0035217D" w:rsidRPr="0035217D" w:rsidRDefault="0035217D" w:rsidP="0035217D">
            <w:pPr>
              <w:widowControl/>
              <w:wordWrap/>
              <w:autoSpaceDE/>
              <w:autoSpaceDN/>
              <w:ind w:right="-108"/>
              <w:rPr>
                <w:rFonts w:eastAsia="Calibri"/>
                <w:color w:val="FF0000"/>
                <w:kern w:val="0"/>
                <w:sz w:val="24"/>
                <w:lang w:val="ru-RU" w:eastAsia="en-US"/>
              </w:rPr>
            </w:pPr>
            <w:r w:rsidRPr="0035217D">
              <w:rPr>
                <w:rFonts w:eastAsia="Calibri"/>
                <w:kern w:val="0"/>
                <w:sz w:val="24"/>
                <w:lang w:val="ru-RU" w:eastAsia="en-US"/>
              </w:rPr>
              <w:t>Шафигуллин Р.А.</w:t>
            </w:r>
          </w:p>
        </w:tc>
      </w:tr>
      <w:tr w:rsidR="0035217D" w:rsidRPr="0035217D" w:rsidTr="0035217D">
        <w:trPr>
          <w:trHeight w:val="1995"/>
        </w:trPr>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42</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Первенство школы  по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плаванию.27.01.2021г.</w:t>
            </w:r>
          </w:p>
          <w:p w:rsidR="0035217D" w:rsidRPr="0035217D" w:rsidRDefault="0035217D" w:rsidP="0035217D">
            <w:pPr>
              <w:widowControl/>
              <w:wordWrap/>
              <w:autoSpaceDE/>
              <w:autoSpaceDN/>
              <w:rPr>
                <w:rFonts w:eastAsia="Calibri"/>
                <w:kern w:val="0"/>
                <w:sz w:val="24"/>
                <w:lang w:val="ru-RU" w:eastAsia="en-US"/>
              </w:rPr>
            </w:pP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Спасов Дм.</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Давлетова Л.</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Чупашов Иван</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Саидов Денис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Желткова В.</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Плешаков 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Кузнецов И.</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Грамота</w:t>
            </w:r>
          </w:p>
          <w:p w:rsidR="0035217D" w:rsidRPr="0035217D" w:rsidRDefault="0035217D" w:rsidP="0035217D">
            <w:pPr>
              <w:widowControl/>
              <w:wordWrap/>
              <w:autoSpaceDE/>
              <w:autoSpaceDN/>
              <w:ind w:right="-108"/>
              <w:rPr>
                <w:rFonts w:eastAsia="Calibri"/>
                <w:kern w:val="0"/>
                <w:sz w:val="24"/>
                <w:lang w:val="tt-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rPr>
          <w:trHeight w:val="1127"/>
        </w:trPr>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43</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Школьная волейбольная лига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(девочки)</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Грамота</w:t>
            </w:r>
          </w:p>
          <w:p w:rsidR="0035217D" w:rsidRPr="0035217D" w:rsidRDefault="0035217D" w:rsidP="0035217D">
            <w:pPr>
              <w:widowControl/>
              <w:wordWrap/>
              <w:autoSpaceDE/>
              <w:autoSpaceDN/>
              <w:ind w:right="-108"/>
              <w:rPr>
                <w:rFonts w:eastAsia="Calibri"/>
                <w:kern w:val="0"/>
                <w:sz w:val="24"/>
                <w:lang w:val="tt-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rPr>
          <w:trHeight w:val="909"/>
        </w:trPr>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lastRenderedPageBreak/>
              <w:t>44</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Школьная волейбольная лига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 (мальчики)</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Грамота</w:t>
            </w:r>
          </w:p>
          <w:p w:rsidR="0035217D" w:rsidRPr="0035217D" w:rsidRDefault="0035217D" w:rsidP="0035217D">
            <w:pPr>
              <w:widowControl/>
              <w:wordWrap/>
              <w:autoSpaceDE/>
              <w:autoSpaceDN/>
              <w:rPr>
                <w:rFonts w:eastAsia="Calibri"/>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Захаров П.И.</w:t>
            </w:r>
          </w:p>
        </w:tc>
      </w:tr>
      <w:tr w:rsidR="0035217D" w:rsidRPr="0035217D" w:rsidTr="0035217D">
        <w:trPr>
          <w:trHeight w:val="1127"/>
        </w:trPr>
        <w:tc>
          <w:tcPr>
            <w:tcW w:w="567"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45</w:t>
            </w:r>
          </w:p>
        </w:tc>
        <w:tc>
          <w:tcPr>
            <w:tcW w:w="255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«Зарница»</w:t>
            </w:r>
          </w:p>
        </w:tc>
        <w:tc>
          <w:tcPr>
            <w:tcW w:w="850"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5,11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7,10</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6,9</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p w:rsidR="0035217D" w:rsidRPr="0035217D" w:rsidRDefault="0035217D" w:rsidP="0035217D">
            <w:pPr>
              <w:widowControl/>
              <w:wordWrap/>
              <w:autoSpaceDE/>
              <w:autoSpaceDN/>
              <w:rPr>
                <w:rFonts w:eastAsia="Calibri"/>
                <w:color w:val="FF0000"/>
                <w:kern w:val="0"/>
                <w:sz w:val="24"/>
                <w:lang w:val="ru-RU" w:eastAsia="en-US"/>
              </w:rPr>
            </w:pPr>
          </w:p>
        </w:tc>
        <w:tc>
          <w:tcPr>
            <w:tcW w:w="1134"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 место</w:t>
            </w:r>
          </w:p>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3 место</w:t>
            </w: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color w:val="FF0000"/>
                <w:kern w:val="0"/>
                <w:sz w:val="24"/>
                <w:lang w:val="ru-RU" w:eastAsia="en-US"/>
              </w:rPr>
            </w:pPr>
            <w:r w:rsidRPr="0035217D">
              <w:rPr>
                <w:rFonts w:eastAsia="Calibri"/>
                <w:kern w:val="0"/>
                <w:sz w:val="24"/>
                <w:lang w:val="ru-RU" w:eastAsia="en-US"/>
              </w:rPr>
              <w:t>Школьный</w:t>
            </w:r>
          </w:p>
        </w:tc>
        <w:tc>
          <w:tcPr>
            <w:tcW w:w="1843"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Команда</w:t>
            </w:r>
          </w:p>
          <w:p w:rsidR="0035217D" w:rsidRPr="0035217D" w:rsidRDefault="0035217D" w:rsidP="0035217D">
            <w:pPr>
              <w:widowControl/>
              <w:wordWrap/>
              <w:autoSpaceDE/>
              <w:autoSpaceDN/>
              <w:rPr>
                <w:rFonts w:eastAsia="Calibri"/>
                <w:color w:val="FF0000"/>
                <w:kern w:val="0"/>
                <w:sz w:val="24"/>
                <w:lang w:val="ru-RU" w:eastAsia="en-US"/>
              </w:rPr>
            </w:pPr>
          </w:p>
        </w:tc>
        <w:tc>
          <w:tcPr>
            <w:tcW w:w="1418"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Грамота</w:t>
            </w:r>
          </w:p>
          <w:p w:rsidR="0035217D" w:rsidRPr="0035217D" w:rsidRDefault="0035217D" w:rsidP="0035217D">
            <w:pPr>
              <w:widowControl/>
              <w:wordWrap/>
              <w:autoSpaceDE/>
              <w:autoSpaceDN/>
              <w:rPr>
                <w:rFonts w:eastAsia="Calibri"/>
                <w:color w:val="FF0000"/>
                <w:kern w:val="0"/>
                <w:sz w:val="24"/>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Массаров Х.С.</w:t>
            </w:r>
          </w:p>
          <w:p w:rsidR="0035217D" w:rsidRPr="0035217D" w:rsidRDefault="0035217D" w:rsidP="0035217D">
            <w:pPr>
              <w:widowControl/>
              <w:wordWrap/>
              <w:autoSpaceDE/>
              <w:autoSpaceDN/>
              <w:ind w:right="-108"/>
              <w:rPr>
                <w:rFonts w:eastAsia="Calibri"/>
                <w:color w:val="FF0000"/>
                <w:kern w:val="0"/>
                <w:sz w:val="24"/>
                <w:lang w:val="ru-RU" w:eastAsia="en-US"/>
              </w:rPr>
            </w:pPr>
            <w:r w:rsidRPr="0035217D">
              <w:rPr>
                <w:rFonts w:eastAsia="Calibri"/>
                <w:kern w:val="0"/>
                <w:sz w:val="24"/>
                <w:lang w:val="ru-RU" w:eastAsia="en-US"/>
              </w:rPr>
              <w:t>Офицеры-воспитатели</w:t>
            </w:r>
          </w:p>
        </w:tc>
      </w:tr>
    </w:tbl>
    <w:p w:rsidR="0035217D" w:rsidRPr="0035217D" w:rsidRDefault="0035217D" w:rsidP="0035217D">
      <w:pPr>
        <w:widowControl/>
        <w:wordWrap/>
        <w:autoSpaceDE/>
        <w:autoSpaceDN/>
        <w:rPr>
          <w:b/>
          <w:bCs/>
          <w:i/>
          <w:color w:val="000000"/>
          <w:kern w:val="0"/>
          <w:sz w:val="24"/>
          <w:lang w:val="ru-RU" w:eastAsia="ru-RU"/>
        </w:rPr>
      </w:pPr>
    </w:p>
    <w:p w:rsidR="0035217D" w:rsidRPr="0035217D" w:rsidRDefault="0035217D" w:rsidP="0035217D">
      <w:pPr>
        <w:widowControl/>
        <w:wordWrap/>
        <w:autoSpaceDE/>
        <w:autoSpaceDN/>
        <w:rPr>
          <w:rFonts w:eastAsia="Calibri"/>
          <w:b/>
          <w:kern w:val="0"/>
          <w:sz w:val="24"/>
          <w:lang w:val="ru-RU" w:eastAsia="en-US"/>
        </w:rPr>
      </w:pPr>
    </w:p>
    <w:p w:rsidR="0035217D" w:rsidRPr="0035217D" w:rsidRDefault="0035217D" w:rsidP="0035217D">
      <w:pPr>
        <w:widowControl/>
        <w:wordWrap/>
        <w:autoSpaceDE/>
        <w:autoSpaceDN/>
        <w:rPr>
          <w:b/>
          <w:kern w:val="0"/>
          <w:sz w:val="24"/>
          <w:lang w:val="ru-RU" w:eastAsia="ru-RU"/>
        </w:rPr>
      </w:pPr>
      <w:r w:rsidRPr="0035217D">
        <w:rPr>
          <w:rFonts w:eastAsia="Calibri"/>
          <w:b/>
          <w:kern w:val="0"/>
          <w:sz w:val="24"/>
          <w:lang w:val="ru-RU" w:eastAsia="en-US"/>
        </w:rPr>
        <w:t xml:space="preserve">Конкурсы различной направленности за  </w:t>
      </w:r>
      <w:r w:rsidRPr="0035217D">
        <w:rPr>
          <w:b/>
          <w:kern w:val="0"/>
          <w:sz w:val="24"/>
          <w:lang w:val="ru-RU" w:eastAsia="ru-RU"/>
        </w:rPr>
        <w:t>2020-2021 учебный год:</w:t>
      </w:r>
    </w:p>
    <w:p w:rsidR="0035217D" w:rsidRPr="0035217D" w:rsidRDefault="0035217D" w:rsidP="0035217D">
      <w:pPr>
        <w:widowControl/>
        <w:wordWrap/>
        <w:autoSpaceDE/>
        <w:autoSpaceDN/>
        <w:rPr>
          <w:rFonts w:eastAsia="Calibri"/>
          <w:b/>
          <w:kern w:val="0"/>
          <w:sz w:val="24"/>
          <w:lang w:val="ru-RU" w:eastAsia="en-US"/>
        </w:rPr>
      </w:pPr>
    </w:p>
    <w:p w:rsidR="0035217D" w:rsidRPr="0035217D" w:rsidRDefault="0035217D" w:rsidP="0035217D">
      <w:pPr>
        <w:widowControl/>
        <w:wordWrap/>
        <w:autoSpaceDE/>
        <w:autoSpaceDN/>
        <w:rPr>
          <w:rFonts w:eastAsia="Calibri"/>
          <w:b/>
          <w:kern w:val="0"/>
          <w:sz w:val="24"/>
          <w:lang w:val="ru-RU" w:eastAsia="en-US"/>
        </w:rPr>
      </w:pPr>
    </w:p>
    <w:tbl>
      <w:tblPr>
        <w:tblW w:w="1148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553"/>
        <w:gridCol w:w="850"/>
        <w:gridCol w:w="1134"/>
        <w:gridCol w:w="1559"/>
        <w:gridCol w:w="1843"/>
        <w:gridCol w:w="1418"/>
        <w:gridCol w:w="1559"/>
      </w:tblGrid>
      <w:tr w:rsidR="0035217D" w:rsidRPr="0035217D" w:rsidTr="0035217D">
        <w:tc>
          <w:tcPr>
            <w:tcW w:w="567" w:type="dxa"/>
          </w:tcPr>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b/>
                <w:kern w:val="0"/>
                <w:sz w:val="24"/>
                <w:lang w:val="ru-RU" w:eastAsia="en-US"/>
              </w:rPr>
              <w:t>№</w:t>
            </w:r>
          </w:p>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b/>
                <w:kern w:val="0"/>
                <w:sz w:val="24"/>
                <w:lang w:val="ru-RU" w:eastAsia="en-US"/>
              </w:rPr>
              <w:t>п/п</w:t>
            </w:r>
          </w:p>
        </w:tc>
        <w:tc>
          <w:tcPr>
            <w:tcW w:w="2553"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b/>
                <w:kern w:val="0"/>
                <w:sz w:val="24"/>
                <w:lang w:val="ru-RU" w:eastAsia="en-US"/>
              </w:rPr>
              <w:t>Название конкурса</w:t>
            </w:r>
          </w:p>
        </w:tc>
        <w:tc>
          <w:tcPr>
            <w:tcW w:w="850"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b/>
                <w:kern w:val="0"/>
                <w:sz w:val="24"/>
                <w:lang w:val="ru-RU" w:eastAsia="en-US"/>
              </w:rPr>
              <w:t>класс</w:t>
            </w:r>
          </w:p>
        </w:tc>
        <w:tc>
          <w:tcPr>
            <w:tcW w:w="1134"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b/>
                <w:kern w:val="0"/>
                <w:sz w:val="24"/>
                <w:lang w:val="ru-RU" w:eastAsia="en-US"/>
              </w:rPr>
              <w:t>Занятое место</w:t>
            </w:r>
          </w:p>
        </w:tc>
        <w:tc>
          <w:tcPr>
            <w:tcW w:w="1559"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b/>
                <w:kern w:val="0"/>
                <w:sz w:val="24"/>
                <w:lang w:val="ru-RU" w:eastAsia="en-US"/>
              </w:rPr>
              <w:t>Уровень</w:t>
            </w:r>
          </w:p>
        </w:tc>
        <w:tc>
          <w:tcPr>
            <w:tcW w:w="1843"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b/>
                <w:kern w:val="0"/>
                <w:sz w:val="24"/>
                <w:lang w:val="ru-RU" w:eastAsia="en-US"/>
              </w:rPr>
              <w:t>ФИО учащегося</w:t>
            </w:r>
          </w:p>
        </w:tc>
        <w:tc>
          <w:tcPr>
            <w:tcW w:w="1418" w:type="dxa"/>
          </w:tcPr>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b/>
                <w:kern w:val="0"/>
                <w:sz w:val="24"/>
                <w:lang w:val="ru-RU" w:eastAsia="en-US"/>
              </w:rPr>
              <w:t>Подтв-ий</w:t>
            </w:r>
          </w:p>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b/>
                <w:kern w:val="0"/>
                <w:sz w:val="24"/>
                <w:lang w:val="ru-RU" w:eastAsia="en-US"/>
              </w:rPr>
              <w:t>документ</w:t>
            </w:r>
          </w:p>
        </w:tc>
        <w:tc>
          <w:tcPr>
            <w:tcW w:w="1559" w:type="dxa"/>
          </w:tcPr>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b/>
                <w:kern w:val="0"/>
                <w:sz w:val="24"/>
                <w:lang w:val="ru-RU" w:eastAsia="en-US"/>
              </w:rPr>
              <w:t>Учитель</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w:t>
            </w:r>
          </w:p>
        </w:tc>
        <w:tc>
          <w:tcPr>
            <w:tcW w:w="2553"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kern w:val="0"/>
                <w:sz w:val="24"/>
                <w:lang w:val="ru-RU" w:eastAsia="en-US"/>
              </w:rPr>
              <w:t>Интернет: интересно, полезно, безопасно»</w:t>
            </w:r>
          </w:p>
        </w:tc>
        <w:tc>
          <w:tcPr>
            <w:tcW w:w="850"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kern w:val="0"/>
                <w:sz w:val="24"/>
                <w:lang w:val="ru-RU" w:eastAsia="en-US"/>
              </w:rPr>
              <w:t>8</w:t>
            </w:r>
          </w:p>
        </w:tc>
        <w:tc>
          <w:tcPr>
            <w:tcW w:w="1134"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kern w:val="0"/>
                <w:sz w:val="24"/>
                <w:lang w:val="ru-RU" w:eastAsia="en-US"/>
              </w:rPr>
              <w:t>всероссийский</w:t>
            </w:r>
          </w:p>
        </w:tc>
        <w:tc>
          <w:tcPr>
            <w:tcW w:w="1843" w:type="dxa"/>
          </w:tcPr>
          <w:p w:rsidR="0035217D" w:rsidRPr="0035217D" w:rsidRDefault="0035217D" w:rsidP="0035217D">
            <w:pPr>
              <w:widowControl/>
              <w:wordWrap/>
              <w:autoSpaceDE/>
              <w:autoSpaceDN/>
              <w:rPr>
                <w:rFonts w:eastAsia="Calibri"/>
                <w:b/>
                <w:kern w:val="0"/>
                <w:sz w:val="24"/>
                <w:lang w:val="ru-RU" w:eastAsia="en-US"/>
              </w:rPr>
            </w:pPr>
            <w:r w:rsidRPr="0035217D">
              <w:rPr>
                <w:rFonts w:eastAsia="Calibri"/>
                <w:kern w:val="0"/>
                <w:sz w:val="24"/>
                <w:lang w:val="ru-RU" w:eastAsia="en-US"/>
              </w:rPr>
              <w:t>Класс</w:t>
            </w:r>
          </w:p>
        </w:tc>
        <w:tc>
          <w:tcPr>
            <w:tcW w:w="1418" w:type="dxa"/>
          </w:tcPr>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kern w:val="0"/>
                <w:sz w:val="24"/>
                <w:lang w:val="ru-RU" w:eastAsia="en-US"/>
              </w:rPr>
              <w:t>Сертификат</w:t>
            </w:r>
          </w:p>
        </w:tc>
        <w:tc>
          <w:tcPr>
            <w:tcW w:w="1559" w:type="dxa"/>
          </w:tcPr>
          <w:p w:rsidR="0035217D" w:rsidRPr="0035217D" w:rsidRDefault="0035217D" w:rsidP="0035217D">
            <w:pPr>
              <w:widowControl/>
              <w:wordWrap/>
              <w:autoSpaceDE/>
              <w:autoSpaceDN/>
              <w:ind w:right="-108"/>
              <w:rPr>
                <w:rFonts w:eastAsia="Calibri"/>
                <w:b/>
                <w:kern w:val="0"/>
                <w:sz w:val="24"/>
                <w:lang w:val="ru-RU" w:eastAsia="en-US"/>
              </w:rPr>
            </w:pPr>
            <w:r w:rsidRPr="0035217D">
              <w:rPr>
                <w:rFonts w:eastAsia="Calibri"/>
                <w:kern w:val="0"/>
                <w:sz w:val="24"/>
                <w:lang w:val="tt-RU" w:eastAsia="en-US"/>
              </w:rPr>
              <w:t>Галимова Г.Х.</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«Маленьких у войны не бывает» онлайн- викторина.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всероссийский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Класс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Галимова Г.Х.</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3</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«Знатоки конституции» онлайн- викторина.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всероссийский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Класс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Галимова Г.Х.</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4</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«Вся гордость мира- от матерей» сетевая патриотическая акция</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всероссийский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Кирилов Д.</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Галимова Г.Х.</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5</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«Главное в жизни- служить Отчизне»</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всероссийский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Класс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Сертификат</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Галимова Г.Х.</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6</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«Русь-Россия-Родина Моя»</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всероссийский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Муртазина А., Федоров,</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Гришин 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Нишанов Р., Федорова М., Балакина А.</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Галимова Г.Х.</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7</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видеороликов, посвящённый «Дню памяти жертв ДТП»</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2 </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республиканский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Юрченко Владис.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Хуснутдинов С.С.</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8</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проектов «Школы Героев»</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республиканский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Ковшов Даниил</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Вафина Г.В.</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9</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сочинений «Подвигу жить!»</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республиканский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Анисимов Н.</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Ковшов Д.</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Фомина Н.П.</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Вафина Г.В.</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10</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Конкурс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«Татар сузе»</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ru-RU"/>
              </w:rPr>
              <w:t>Республиканский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Нуруллина А.</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Гарифуллина А.М.</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11</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Международный литературный конкурс «Джалиловские чтения»</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6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5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Кузнецов И.</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Зинятова Р.</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Ибрагимова А.</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Диплом</w:t>
            </w:r>
          </w:p>
          <w:p w:rsidR="0035217D" w:rsidRPr="0035217D" w:rsidRDefault="0035217D" w:rsidP="0035217D">
            <w:pPr>
              <w:widowControl/>
              <w:wordWrap/>
              <w:autoSpaceDE/>
              <w:autoSpaceDN/>
              <w:ind w:right="-108"/>
              <w:rPr>
                <w:rFonts w:eastAsia="Calibri"/>
                <w:kern w:val="0"/>
                <w:sz w:val="24"/>
                <w:lang w:val="ru-RU" w:eastAsia="en-US"/>
              </w:rPr>
            </w:pP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Гарифуллина А.М.</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 xml:space="preserve">Галимова Г.Х. </w:t>
            </w:r>
          </w:p>
          <w:p w:rsidR="0035217D" w:rsidRPr="0035217D" w:rsidRDefault="0035217D" w:rsidP="0035217D">
            <w:pPr>
              <w:widowControl/>
              <w:wordWrap/>
              <w:autoSpaceDE/>
              <w:autoSpaceDN/>
              <w:ind w:right="-108"/>
              <w:rPr>
                <w:rFonts w:eastAsia="Calibri"/>
                <w:kern w:val="0"/>
                <w:sz w:val="24"/>
                <w:lang w:val="tt-RU" w:eastAsia="en-US"/>
              </w:rPr>
            </w:pPr>
          </w:p>
        </w:tc>
      </w:tr>
      <w:tr w:rsidR="0035217D" w:rsidRPr="0035217D" w:rsidTr="0035217D">
        <w:trPr>
          <w:trHeight w:val="600"/>
        </w:trPr>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lastRenderedPageBreak/>
              <w:t>12</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сочинений «Без срока давности»</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Кузнецова Виктория</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Анисимова Е.И.</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13</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Мероприятие «ПДД под Новый год» (команда «ЮИД»)</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участие</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Муниципальный</w:t>
            </w:r>
          </w:p>
          <w:p w:rsidR="0035217D" w:rsidRPr="0035217D" w:rsidRDefault="0035217D" w:rsidP="0035217D">
            <w:pPr>
              <w:widowControl/>
              <w:wordWrap/>
              <w:autoSpaceDE/>
              <w:autoSpaceDN/>
              <w:rPr>
                <w:rFonts w:eastAsia="Calibri"/>
                <w:kern w:val="0"/>
                <w:sz w:val="24"/>
                <w:lang w:val="ru-RU" w:eastAsia="en-US"/>
              </w:rPr>
            </w:pPr>
          </w:p>
        </w:tc>
        <w:tc>
          <w:tcPr>
            <w:tcW w:w="1843" w:type="dxa"/>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Муравьева Д.,</w:t>
            </w:r>
          </w:p>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 xml:space="preserve"> Желткова В.,</w:t>
            </w:r>
          </w:p>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ru-RU"/>
              </w:rPr>
              <w:t xml:space="preserve"> Юрченко В.,</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ru-RU"/>
              </w:rPr>
              <w:t xml:space="preserve"> Ибрагимова А.</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ru-RU"/>
              </w:rPr>
              <w:t>Хуснутдинов С.С.</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14</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«Осенний бал»</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«Мистер и Мисс-Осень 2020»</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tc>
        <w:tc>
          <w:tcPr>
            <w:tcW w:w="1559" w:type="dxa"/>
          </w:tcPr>
          <w:p w:rsidR="0035217D" w:rsidRPr="0035217D" w:rsidRDefault="0035217D" w:rsidP="0035217D">
            <w:pPr>
              <w:widowControl/>
              <w:wordWrap/>
              <w:autoSpaceDE/>
              <w:autoSpaceDN/>
              <w:rPr>
                <w:rFonts w:eastAsia="Calibri"/>
                <w:kern w:val="0"/>
                <w:sz w:val="24"/>
                <w:lang w:val="ru-RU" w:eastAsia="ru-RU"/>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Юрченко Вл.</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Ибрагимова А</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Медведев В.</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Кащеева Е.</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Гарифуллина А.М.</w:t>
            </w:r>
          </w:p>
        </w:tc>
      </w:tr>
      <w:tr w:rsidR="0035217D" w:rsidRPr="0035217D" w:rsidTr="0035217D">
        <w:tc>
          <w:tcPr>
            <w:tcW w:w="567" w:type="dxa"/>
          </w:tcPr>
          <w:p w:rsidR="0035217D" w:rsidRPr="0035217D" w:rsidRDefault="0035217D" w:rsidP="0035217D">
            <w:pPr>
              <w:widowControl/>
              <w:wordWrap/>
              <w:autoSpaceDE/>
              <w:autoSpaceDN/>
              <w:ind w:right="-108"/>
              <w:rPr>
                <w:rFonts w:eastAsia="Calibri"/>
                <w:color w:val="C00000"/>
                <w:kern w:val="0"/>
                <w:sz w:val="24"/>
                <w:lang w:val="ru-RU" w:eastAsia="en-US"/>
              </w:rPr>
            </w:pPr>
            <w:r w:rsidRPr="0035217D">
              <w:rPr>
                <w:rFonts w:eastAsia="Calibri"/>
                <w:kern w:val="0"/>
                <w:sz w:val="24"/>
                <w:lang w:val="ru-RU" w:eastAsia="en-US"/>
              </w:rPr>
              <w:t>15</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 конкурс «Лучшая новогодняя газета»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5-7</w:t>
            </w:r>
          </w:p>
          <w:p w:rsidR="0035217D" w:rsidRPr="0035217D" w:rsidRDefault="0035217D" w:rsidP="0035217D">
            <w:pPr>
              <w:widowControl/>
              <w:wordWrap/>
              <w:autoSpaceDE/>
              <w:autoSpaceDN/>
              <w:rPr>
                <w:rFonts w:eastAsia="Calibri"/>
                <w:kern w:val="0"/>
                <w:sz w:val="24"/>
                <w:lang w:val="ru-RU" w:eastAsia="en-US"/>
              </w:rPr>
            </w:pPr>
          </w:p>
          <w:p w:rsidR="0035217D" w:rsidRPr="0035217D" w:rsidRDefault="0035217D" w:rsidP="0035217D">
            <w:pPr>
              <w:widowControl/>
              <w:wordWrap/>
              <w:autoSpaceDE/>
              <w:autoSpaceDN/>
              <w:rPr>
                <w:rFonts w:eastAsia="Calibri"/>
                <w:kern w:val="0"/>
                <w:sz w:val="24"/>
                <w:lang w:val="ru-RU" w:eastAsia="en-US"/>
              </w:rPr>
            </w:pP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7класс           </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Классные руководители</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 xml:space="preserve">Культмассовый сектор </w:t>
            </w:r>
          </w:p>
        </w:tc>
      </w:tr>
      <w:tr w:rsidR="0035217D" w:rsidRPr="0035217D" w:rsidTr="0035217D">
        <w:tc>
          <w:tcPr>
            <w:tcW w:w="567" w:type="dxa"/>
          </w:tcPr>
          <w:p w:rsidR="0035217D" w:rsidRPr="0035217D" w:rsidRDefault="0035217D" w:rsidP="0035217D">
            <w:pPr>
              <w:widowControl/>
              <w:wordWrap/>
              <w:autoSpaceDE/>
              <w:autoSpaceDN/>
              <w:ind w:right="-108"/>
              <w:rPr>
                <w:rFonts w:eastAsia="Calibri"/>
                <w:color w:val="C00000"/>
                <w:kern w:val="0"/>
                <w:sz w:val="24"/>
                <w:lang w:val="ru-RU" w:eastAsia="en-US"/>
              </w:rPr>
            </w:pPr>
            <w:r w:rsidRPr="0035217D">
              <w:rPr>
                <w:rFonts w:eastAsia="Calibri"/>
                <w:kern w:val="0"/>
                <w:sz w:val="24"/>
                <w:lang w:val="ru-RU" w:eastAsia="en-US"/>
              </w:rPr>
              <w:t>16</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 конкурс «Лучшая новогодняя газета»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1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2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3</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 11 классы</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8 класс           </w:t>
            </w:r>
          </w:p>
          <w:p w:rsidR="0035217D" w:rsidRPr="0035217D" w:rsidRDefault="0035217D" w:rsidP="0035217D">
            <w:pPr>
              <w:widowControl/>
              <w:wordWrap/>
              <w:autoSpaceDE/>
              <w:autoSpaceDN/>
              <w:rPr>
                <w:rFonts w:eastAsia="Calibri"/>
                <w:kern w:val="0"/>
                <w:sz w:val="24"/>
                <w:lang w:val="ru-RU" w:eastAsia="en-US"/>
              </w:rPr>
            </w:pP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Классные руководители</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 xml:space="preserve">Культмассовый сектор </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класса</w:t>
            </w:r>
          </w:p>
        </w:tc>
      </w:tr>
      <w:tr w:rsidR="0035217D" w:rsidRPr="0035217D" w:rsidTr="0035217D">
        <w:tc>
          <w:tcPr>
            <w:tcW w:w="567" w:type="dxa"/>
          </w:tcPr>
          <w:p w:rsidR="0035217D" w:rsidRPr="0035217D" w:rsidRDefault="0035217D" w:rsidP="0035217D">
            <w:pPr>
              <w:widowControl/>
              <w:wordWrap/>
              <w:autoSpaceDE/>
              <w:autoSpaceDN/>
              <w:ind w:right="-108"/>
              <w:rPr>
                <w:rFonts w:eastAsia="Calibri"/>
                <w:color w:val="C00000"/>
                <w:kern w:val="0"/>
                <w:sz w:val="24"/>
                <w:lang w:val="ru-RU" w:eastAsia="en-US"/>
              </w:rPr>
            </w:pPr>
            <w:r w:rsidRPr="0035217D">
              <w:rPr>
                <w:rFonts w:eastAsia="Calibri"/>
                <w:kern w:val="0"/>
                <w:sz w:val="24"/>
                <w:lang w:val="ru-RU" w:eastAsia="en-US"/>
              </w:rPr>
              <w:t>17</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 конкурс «Лучшее новогоднее украшение кабинета»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5-7</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1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2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3 </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7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6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 класс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Классные руководители</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 xml:space="preserve">Культмассовый сектор </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класса</w:t>
            </w:r>
          </w:p>
        </w:tc>
      </w:tr>
      <w:tr w:rsidR="0035217D" w:rsidRPr="0035217D" w:rsidTr="0035217D">
        <w:tc>
          <w:tcPr>
            <w:tcW w:w="567" w:type="dxa"/>
          </w:tcPr>
          <w:p w:rsidR="0035217D" w:rsidRPr="0035217D" w:rsidRDefault="0035217D" w:rsidP="0035217D">
            <w:pPr>
              <w:widowControl/>
              <w:wordWrap/>
              <w:autoSpaceDE/>
              <w:autoSpaceDN/>
              <w:ind w:right="-108"/>
              <w:rPr>
                <w:rFonts w:eastAsia="Calibri"/>
                <w:color w:val="C00000"/>
                <w:kern w:val="0"/>
                <w:sz w:val="24"/>
                <w:lang w:val="ru-RU" w:eastAsia="en-US"/>
              </w:rPr>
            </w:pPr>
            <w:r w:rsidRPr="0035217D">
              <w:rPr>
                <w:rFonts w:eastAsia="Calibri"/>
                <w:kern w:val="0"/>
                <w:sz w:val="24"/>
                <w:lang w:val="ru-RU" w:eastAsia="en-US"/>
              </w:rPr>
              <w:t>18</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 конкурс «Лучшее новогоднее украшение кабинета»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1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2 </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3 </w:t>
            </w:r>
          </w:p>
          <w:p w:rsidR="0035217D" w:rsidRPr="0035217D" w:rsidRDefault="0035217D" w:rsidP="0035217D">
            <w:pPr>
              <w:widowControl/>
              <w:wordWrap/>
              <w:autoSpaceDE/>
              <w:autoSpaceDN/>
              <w:rPr>
                <w:rFonts w:eastAsia="Calibri"/>
                <w:kern w:val="0"/>
                <w:sz w:val="24"/>
                <w:lang w:val="ru-RU" w:eastAsia="en-US"/>
              </w:rPr>
            </w:pP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11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10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9 класс</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 класс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Классные руководители</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 xml:space="preserve">Культмассовый сектор </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класса</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19</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на лучшую поделку «Нарядим ёлочку»</w:t>
            </w:r>
          </w:p>
          <w:p w:rsidR="0035217D" w:rsidRPr="0035217D" w:rsidRDefault="0035217D" w:rsidP="0035217D">
            <w:pPr>
              <w:widowControl/>
              <w:wordWrap/>
              <w:autoSpaceDE/>
              <w:autoSpaceDN/>
              <w:rPr>
                <w:rFonts w:eastAsia="Calibri"/>
                <w:kern w:val="0"/>
                <w:sz w:val="24"/>
                <w:lang w:val="ru-RU" w:eastAsia="en-US"/>
              </w:rPr>
            </w:pP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5-7</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 xml:space="preserve">1 </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Фахретденова Р.</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Нерсесова С.Н.</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20</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на лучшую поделку «Нарядим ёлочку»</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8-11</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1 место</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Макарова Д.</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Малыгина А.</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подарок</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Меркулова Е.Л.</w:t>
            </w:r>
          </w:p>
        </w:tc>
      </w:tr>
      <w:tr w:rsidR="0035217D" w:rsidRPr="0035217D" w:rsidTr="0035217D">
        <w:tc>
          <w:tcPr>
            <w:tcW w:w="567"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21</w:t>
            </w:r>
          </w:p>
        </w:tc>
        <w:tc>
          <w:tcPr>
            <w:tcW w:w="255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Конкурс на лучшую поделку «Ёлочная игрушка»</w:t>
            </w:r>
          </w:p>
        </w:tc>
        <w:tc>
          <w:tcPr>
            <w:tcW w:w="850"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5</w:t>
            </w:r>
          </w:p>
        </w:tc>
        <w:tc>
          <w:tcPr>
            <w:tcW w:w="1134"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2 место</w:t>
            </w:r>
          </w:p>
        </w:tc>
        <w:tc>
          <w:tcPr>
            <w:tcW w:w="1559"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школьный</w:t>
            </w:r>
          </w:p>
        </w:tc>
        <w:tc>
          <w:tcPr>
            <w:tcW w:w="1843" w:type="dxa"/>
          </w:tcPr>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Молчанова Я.</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Анисимов Н.</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Мухамадрахимов Ф.</w:t>
            </w:r>
          </w:p>
          <w:p w:rsidR="0035217D" w:rsidRPr="0035217D" w:rsidRDefault="0035217D" w:rsidP="0035217D">
            <w:pPr>
              <w:widowControl/>
              <w:wordWrap/>
              <w:autoSpaceDE/>
              <w:autoSpaceDN/>
              <w:rPr>
                <w:rFonts w:eastAsia="Calibri"/>
                <w:kern w:val="0"/>
                <w:sz w:val="24"/>
                <w:lang w:val="ru-RU" w:eastAsia="en-US"/>
              </w:rPr>
            </w:pPr>
            <w:r w:rsidRPr="0035217D">
              <w:rPr>
                <w:rFonts w:eastAsia="Calibri"/>
                <w:kern w:val="0"/>
                <w:sz w:val="24"/>
                <w:lang w:val="ru-RU" w:eastAsia="en-US"/>
              </w:rPr>
              <w:t>Белова С.</w:t>
            </w:r>
          </w:p>
        </w:tc>
        <w:tc>
          <w:tcPr>
            <w:tcW w:w="1418" w:type="dxa"/>
          </w:tcPr>
          <w:p w:rsidR="0035217D" w:rsidRPr="0035217D" w:rsidRDefault="0035217D" w:rsidP="0035217D">
            <w:pPr>
              <w:widowControl/>
              <w:wordWrap/>
              <w:autoSpaceDE/>
              <w:autoSpaceDN/>
              <w:ind w:right="-108"/>
              <w:rPr>
                <w:rFonts w:eastAsia="Calibri"/>
                <w:kern w:val="0"/>
                <w:sz w:val="24"/>
                <w:lang w:val="ru-RU" w:eastAsia="en-US"/>
              </w:rPr>
            </w:pPr>
            <w:r w:rsidRPr="0035217D">
              <w:rPr>
                <w:rFonts w:eastAsia="Calibri"/>
                <w:kern w:val="0"/>
                <w:sz w:val="24"/>
                <w:lang w:val="ru-RU" w:eastAsia="en-US"/>
              </w:rPr>
              <w:t>Грамота</w:t>
            </w:r>
          </w:p>
        </w:tc>
        <w:tc>
          <w:tcPr>
            <w:tcW w:w="1559" w:type="dxa"/>
          </w:tcPr>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Нерсесова С.Н</w:t>
            </w: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Вафина Р.Р.</w:t>
            </w:r>
          </w:p>
          <w:p w:rsidR="0035217D" w:rsidRPr="0035217D" w:rsidRDefault="0035217D" w:rsidP="0035217D">
            <w:pPr>
              <w:widowControl/>
              <w:wordWrap/>
              <w:autoSpaceDE/>
              <w:autoSpaceDN/>
              <w:ind w:right="-108"/>
              <w:rPr>
                <w:rFonts w:eastAsia="Calibri"/>
                <w:kern w:val="0"/>
                <w:sz w:val="24"/>
                <w:lang w:val="tt-RU" w:eastAsia="en-US"/>
              </w:rPr>
            </w:pPr>
          </w:p>
          <w:p w:rsidR="0035217D" w:rsidRPr="0035217D" w:rsidRDefault="0035217D" w:rsidP="0035217D">
            <w:pPr>
              <w:widowControl/>
              <w:wordWrap/>
              <w:autoSpaceDE/>
              <w:autoSpaceDN/>
              <w:ind w:right="-108"/>
              <w:rPr>
                <w:rFonts w:eastAsia="Calibri"/>
                <w:kern w:val="0"/>
                <w:sz w:val="24"/>
                <w:lang w:val="tt-RU" w:eastAsia="en-US"/>
              </w:rPr>
            </w:pPr>
          </w:p>
          <w:p w:rsidR="0035217D" w:rsidRPr="0035217D" w:rsidRDefault="0035217D" w:rsidP="0035217D">
            <w:pPr>
              <w:widowControl/>
              <w:wordWrap/>
              <w:autoSpaceDE/>
              <w:autoSpaceDN/>
              <w:ind w:right="-108"/>
              <w:rPr>
                <w:rFonts w:eastAsia="Calibri"/>
                <w:kern w:val="0"/>
                <w:sz w:val="24"/>
                <w:lang w:val="tt-RU" w:eastAsia="en-US"/>
              </w:rPr>
            </w:pPr>
            <w:r w:rsidRPr="0035217D">
              <w:rPr>
                <w:rFonts w:eastAsia="Calibri"/>
                <w:kern w:val="0"/>
                <w:sz w:val="24"/>
                <w:lang w:val="tt-RU" w:eastAsia="en-US"/>
              </w:rPr>
              <w:t>Гарифуллина А.М.</w:t>
            </w:r>
          </w:p>
        </w:tc>
      </w:tr>
    </w:tbl>
    <w:p w:rsidR="0035217D" w:rsidRPr="0035217D" w:rsidRDefault="0035217D" w:rsidP="0035217D">
      <w:pPr>
        <w:widowControl/>
        <w:wordWrap/>
        <w:autoSpaceDE/>
        <w:autoSpaceDN/>
        <w:rPr>
          <w:rFonts w:eastAsia="Calibri"/>
          <w:b/>
          <w:kern w:val="0"/>
          <w:sz w:val="24"/>
          <w:lang w:val="tt-RU" w:eastAsia="en-US"/>
        </w:rPr>
      </w:pPr>
    </w:p>
    <w:p w:rsidR="0035217D" w:rsidRP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Pr="0035217D" w:rsidRDefault="0035217D" w:rsidP="0035217D">
      <w:pPr>
        <w:widowControl/>
        <w:shd w:val="clear" w:color="auto" w:fill="FFFFFF"/>
        <w:wordWrap/>
        <w:autoSpaceDE/>
        <w:autoSpaceDN/>
        <w:jc w:val="center"/>
        <w:textAlignment w:val="baseline"/>
        <w:rPr>
          <w:b/>
          <w:bCs/>
          <w:color w:val="000000"/>
          <w:kern w:val="0"/>
          <w:sz w:val="24"/>
          <w:bdr w:val="none" w:sz="0" w:space="0" w:color="auto" w:frame="1"/>
          <w:lang w:val="tt-RU" w:eastAsia="ru-RU"/>
        </w:rPr>
      </w:pPr>
    </w:p>
    <w:p w:rsidR="0035217D" w:rsidRPr="0035217D" w:rsidRDefault="0035217D" w:rsidP="0035217D">
      <w:pPr>
        <w:wordWrap/>
        <w:spacing w:line="276" w:lineRule="auto"/>
        <w:ind w:right="20"/>
        <w:jc w:val="center"/>
        <w:rPr>
          <w:b/>
          <w:bCs/>
          <w:sz w:val="28"/>
          <w:szCs w:val="28"/>
          <w:lang w:val="ru-RU"/>
        </w:rPr>
      </w:pPr>
      <w:r w:rsidRPr="0035217D">
        <w:rPr>
          <w:b/>
          <w:bCs/>
          <w:sz w:val="28"/>
          <w:szCs w:val="28"/>
          <w:lang w:val="ru-RU"/>
        </w:rPr>
        <w:t>ПЛАН ВОСПИТАТЕЛЬНОЙ РАБОТЫ</w:t>
      </w:r>
      <w:r w:rsidRPr="0035217D">
        <w:rPr>
          <w:b/>
          <w:sz w:val="28"/>
          <w:szCs w:val="28"/>
          <w:lang w:val="ru-RU"/>
        </w:rPr>
        <w:t xml:space="preserve"> ГБОУ «ЧКШИ»</w:t>
      </w:r>
    </w:p>
    <w:p w:rsidR="0035217D" w:rsidRPr="0035217D" w:rsidRDefault="0035217D" w:rsidP="0035217D">
      <w:pPr>
        <w:wordWrap/>
        <w:spacing w:line="276" w:lineRule="auto"/>
        <w:ind w:right="20"/>
        <w:jc w:val="center"/>
        <w:rPr>
          <w:b/>
          <w:sz w:val="28"/>
          <w:szCs w:val="28"/>
          <w:lang w:val="ru-RU"/>
        </w:rPr>
      </w:pPr>
      <w:r w:rsidRPr="0035217D">
        <w:rPr>
          <w:b/>
          <w:bCs/>
          <w:sz w:val="28"/>
          <w:szCs w:val="28"/>
          <w:lang w:val="ru-RU"/>
        </w:rPr>
        <w:t>на 2021-2022 учебный год</w:t>
      </w:r>
    </w:p>
    <w:p w:rsidR="0035217D" w:rsidRPr="0035217D" w:rsidRDefault="0035217D" w:rsidP="0035217D">
      <w:pPr>
        <w:wordWrap/>
        <w:spacing w:line="360" w:lineRule="auto"/>
        <w:ind w:right="20"/>
        <w:jc w:val="left"/>
        <w:rPr>
          <w:b/>
          <w:bCs/>
          <w:sz w:val="24"/>
          <w:lang w:val="ru-RU"/>
        </w:rPr>
      </w:pPr>
    </w:p>
    <w:tbl>
      <w:tblPr>
        <w:tblStyle w:val="af9"/>
        <w:tblW w:w="11057" w:type="dxa"/>
        <w:tblInd w:w="-34" w:type="dxa"/>
        <w:tblLayout w:type="fixed"/>
        <w:tblLook w:val="04A0" w:firstRow="1" w:lastRow="0" w:firstColumn="1" w:lastColumn="0" w:noHBand="0" w:noVBand="1"/>
      </w:tblPr>
      <w:tblGrid>
        <w:gridCol w:w="4663"/>
        <w:gridCol w:w="130"/>
        <w:gridCol w:w="1004"/>
        <w:gridCol w:w="155"/>
        <w:gridCol w:w="1420"/>
        <w:gridCol w:w="141"/>
        <w:gridCol w:w="142"/>
        <w:gridCol w:w="3119"/>
        <w:gridCol w:w="283"/>
      </w:tblGrid>
      <w:tr w:rsidR="0035217D" w:rsidRPr="0035217D" w:rsidTr="00B76019">
        <w:trPr>
          <w:gridAfter w:val="1"/>
          <w:wAfter w:w="283" w:type="dxa"/>
        </w:trPr>
        <w:tc>
          <w:tcPr>
            <w:tcW w:w="10774" w:type="dxa"/>
            <w:gridSpan w:val="8"/>
          </w:tcPr>
          <w:p w:rsidR="0035217D" w:rsidRPr="0035217D" w:rsidRDefault="0035217D" w:rsidP="0035217D">
            <w:pPr>
              <w:wordWrap/>
              <w:spacing w:line="360" w:lineRule="auto"/>
              <w:ind w:right="20"/>
              <w:jc w:val="center"/>
              <w:rPr>
                <w:sz w:val="24"/>
                <w:lang w:val="ru-RU"/>
              </w:rPr>
            </w:pPr>
            <w:r w:rsidRPr="0035217D">
              <w:rPr>
                <w:b/>
                <w:bCs/>
                <w:sz w:val="24"/>
                <w:lang w:val="ru-RU"/>
              </w:rPr>
              <w:t>Модуль «Ключевые общешкольные дела»</w:t>
            </w:r>
          </w:p>
        </w:tc>
      </w:tr>
      <w:tr w:rsidR="0035217D" w:rsidRPr="0035217D" w:rsidTr="00B76019">
        <w:trPr>
          <w:gridAfter w:val="1"/>
          <w:wAfter w:w="283" w:type="dxa"/>
        </w:trPr>
        <w:tc>
          <w:tcPr>
            <w:tcW w:w="4663" w:type="dxa"/>
          </w:tcPr>
          <w:p w:rsidR="0035217D" w:rsidRPr="0035217D" w:rsidRDefault="0035217D" w:rsidP="0035217D">
            <w:pPr>
              <w:wordWrap/>
              <w:ind w:right="20"/>
              <w:jc w:val="center"/>
              <w:rPr>
                <w:b/>
                <w:bCs/>
                <w:sz w:val="24"/>
                <w:lang w:val="ru-RU"/>
              </w:rPr>
            </w:pPr>
            <w:r w:rsidRPr="0035217D">
              <w:rPr>
                <w:rFonts w:eastAsia="Symbol"/>
                <w:b/>
                <w:kern w:val="0"/>
                <w:sz w:val="24"/>
                <w:lang w:val="ru-RU" w:eastAsia="ru-RU"/>
              </w:rPr>
              <w:t>Дела, события, мероприятия</w:t>
            </w:r>
          </w:p>
        </w:tc>
        <w:tc>
          <w:tcPr>
            <w:tcW w:w="1134" w:type="dxa"/>
            <w:gridSpan w:val="2"/>
          </w:tcPr>
          <w:p w:rsidR="0035217D" w:rsidRPr="0035217D" w:rsidRDefault="0035217D" w:rsidP="0035217D">
            <w:pPr>
              <w:wordWrap/>
              <w:ind w:right="20"/>
              <w:jc w:val="center"/>
              <w:rPr>
                <w:b/>
                <w:bCs/>
                <w:sz w:val="24"/>
                <w:lang w:val="ru-RU"/>
              </w:rPr>
            </w:pPr>
            <w:r w:rsidRPr="0035217D">
              <w:rPr>
                <w:b/>
                <w:bCs/>
                <w:sz w:val="24"/>
                <w:lang w:val="ru-RU"/>
              </w:rPr>
              <w:t>Классы</w:t>
            </w:r>
          </w:p>
        </w:tc>
        <w:tc>
          <w:tcPr>
            <w:tcW w:w="1575" w:type="dxa"/>
            <w:gridSpan w:val="2"/>
          </w:tcPr>
          <w:p w:rsidR="0035217D" w:rsidRPr="0035217D" w:rsidRDefault="0035217D" w:rsidP="0035217D">
            <w:pPr>
              <w:wordWrap/>
              <w:ind w:right="20"/>
              <w:jc w:val="center"/>
              <w:rPr>
                <w:b/>
                <w:bCs/>
                <w:sz w:val="24"/>
                <w:lang w:val="ru-RU"/>
              </w:rPr>
            </w:pPr>
            <w:r w:rsidRPr="0035217D">
              <w:rPr>
                <w:b/>
                <w:bCs/>
                <w:sz w:val="24"/>
                <w:lang w:val="ru-RU"/>
              </w:rPr>
              <w:t>Сроки проведения</w:t>
            </w:r>
          </w:p>
        </w:tc>
        <w:tc>
          <w:tcPr>
            <w:tcW w:w="3402" w:type="dxa"/>
            <w:gridSpan w:val="3"/>
          </w:tcPr>
          <w:p w:rsidR="0035217D" w:rsidRPr="0035217D" w:rsidRDefault="0035217D" w:rsidP="0035217D">
            <w:pPr>
              <w:wordWrap/>
              <w:ind w:right="20"/>
              <w:jc w:val="center"/>
              <w:rPr>
                <w:b/>
                <w:bCs/>
                <w:sz w:val="24"/>
                <w:lang w:val="ru-RU"/>
              </w:rPr>
            </w:pPr>
            <w:r w:rsidRPr="0035217D">
              <w:rPr>
                <w:b/>
                <w:bCs/>
                <w:sz w:val="24"/>
                <w:lang w:val="ru-RU"/>
              </w:rPr>
              <w:t>Ответственные исполнители</w:t>
            </w:r>
          </w:p>
        </w:tc>
      </w:tr>
      <w:tr w:rsidR="0035217D" w:rsidRPr="0035217D" w:rsidTr="00B76019">
        <w:trPr>
          <w:gridAfter w:val="1"/>
          <w:wAfter w:w="283" w:type="dxa"/>
        </w:trPr>
        <w:tc>
          <w:tcPr>
            <w:tcW w:w="10774" w:type="dxa"/>
            <w:gridSpan w:val="8"/>
          </w:tcPr>
          <w:p w:rsidR="0035217D" w:rsidRPr="0035217D" w:rsidRDefault="0035217D" w:rsidP="0035217D">
            <w:pPr>
              <w:wordWrap/>
              <w:ind w:right="20"/>
              <w:jc w:val="center"/>
              <w:rPr>
                <w:b/>
                <w:bCs/>
                <w:i/>
                <w:sz w:val="24"/>
                <w:lang w:val="ru-RU"/>
              </w:rPr>
            </w:pPr>
            <w:r w:rsidRPr="0035217D">
              <w:rPr>
                <w:b/>
                <w:bCs/>
                <w:i/>
                <w:sz w:val="24"/>
                <w:lang w:val="ru-RU"/>
              </w:rPr>
              <w:t>сентябрь</w:t>
            </w:r>
          </w:p>
        </w:tc>
      </w:tr>
      <w:tr w:rsidR="0035217D" w:rsidRPr="0035217D" w:rsidTr="00B76019">
        <w:trPr>
          <w:gridAfter w:val="1"/>
          <w:wAfter w:w="283" w:type="dxa"/>
        </w:trPr>
        <w:tc>
          <w:tcPr>
            <w:tcW w:w="10774" w:type="dxa"/>
            <w:gridSpan w:val="8"/>
          </w:tcPr>
          <w:p w:rsidR="0035217D" w:rsidRPr="0035217D" w:rsidRDefault="0035217D" w:rsidP="0035217D">
            <w:pPr>
              <w:wordWrap/>
              <w:ind w:right="20"/>
              <w:jc w:val="center"/>
              <w:rPr>
                <w:b/>
                <w:bCs/>
                <w:sz w:val="28"/>
                <w:szCs w:val="28"/>
                <w:lang w:val="ru-RU"/>
              </w:rPr>
            </w:pPr>
          </w:p>
        </w:tc>
      </w:tr>
      <w:tr w:rsidR="0035217D" w:rsidRPr="0035217D" w:rsidTr="00B76019">
        <w:trPr>
          <w:gridAfter w:val="1"/>
          <w:wAfter w:w="283" w:type="dxa"/>
        </w:trPr>
        <w:tc>
          <w:tcPr>
            <w:tcW w:w="4663" w:type="dxa"/>
          </w:tcPr>
          <w:p w:rsidR="0035217D" w:rsidRPr="0035217D" w:rsidRDefault="0035217D" w:rsidP="0035217D">
            <w:pPr>
              <w:wordWrap/>
              <w:spacing w:line="276" w:lineRule="auto"/>
              <w:ind w:right="20"/>
              <w:jc w:val="left"/>
              <w:rPr>
                <w:b/>
                <w:bCs/>
                <w:sz w:val="24"/>
                <w:lang w:val="ru-RU"/>
              </w:rPr>
            </w:pPr>
            <w:r w:rsidRPr="0035217D">
              <w:rPr>
                <w:sz w:val="24"/>
                <w:lang w:val="ru-RU"/>
              </w:rPr>
              <w:t>День Знаний</w:t>
            </w:r>
            <w:r w:rsidRPr="0035217D">
              <w:rPr>
                <w:rFonts w:eastAsia="Symbol"/>
                <w:kern w:val="0"/>
                <w:sz w:val="24"/>
                <w:lang w:val="ru-RU" w:eastAsia="ru-RU"/>
              </w:rPr>
              <w:t xml:space="preserve"> Торжественное построение, посвященное празднованию Дня знаний.</w:t>
            </w:r>
          </w:p>
        </w:tc>
        <w:tc>
          <w:tcPr>
            <w:tcW w:w="1289" w:type="dxa"/>
            <w:gridSpan w:val="3"/>
            <w:tcBorders>
              <w:top w:val="nil"/>
            </w:tcBorders>
          </w:tcPr>
          <w:p w:rsidR="0035217D" w:rsidRPr="0035217D" w:rsidRDefault="0035217D" w:rsidP="0035217D">
            <w:pPr>
              <w:wordWrap/>
              <w:spacing w:line="360" w:lineRule="auto"/>
              <w:ind w:right="20"/>
              <w:jc w:val="center"/>
              <w:rPr>
                <w:bCs/>
                <w:sz w:val="24"/>
                <w:lang w:val="ru-RU"/>
              </w:rPr>
            </w:pPr>
            <w:r w:rsidRPr="0035217D">
              <w:rPr>
                <w:bCs/>
                <w:sz w:val="24"/>
                <w:lang w:val="ru-RU"/>
              </w:rPr>
              <w:t>5-11</w:t>
            </w:r>
          </w:p>
        </w:tc>
        <w:tc>
          <w:tcPr>
            <w:tcW w:w="1420" w:type="dxa"/>
          </w:tcPr>
          <w:p w:rsidR="0035217D" w:rsidRPr="0035217D" w:rsidRDefault="0035217D" w:rsidP="0035217D">
            <w:pPr>
              <w:wordWrap/>
              <w:spacing w:line="360" w:lineRule="auto"/>
              <w:ind w:right="20"/>
              <w:jc w:val="center"/>
              <w:rPr>
                <w:bCs/>
                <w:sz w:val="24"/>
                <w:lang w:val="ru-RU"/>
              </w:rPr>
            </w:pPr>
            <w:r w:rsidRPr="0035217D">
              <w:rPr>
                <w:bCs/>
                <w:sz w:val="24"/>
                <w:lang w:val="ru-RU"/>
              </w:rPr>
              <w:t>1</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Заместитель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 ОБЖ Педагоги ДО</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spacing w:line="276" w:lineRule="auto"/>
              <w:ind w:right="20"/>
              <w:jc w:val="left"/>
              <w:rPr>
                <w:b/>
                <w:bCs/>
                <w:sz w:val="24"/>
                <w:lang w:val="ru-RU"/>
              </w:rPr>
            </w:pPr>
            <w:r w:rsidRPr="0035217D">
              <w:rPr>
                <w:rFonts w:eastAsia="Symbol"/>
                <w:kern w:val="0"/>
                <w:sz w:val="24"/>
                <w:lang w:val="ru-RU" w:eastAsia="ru-RU"/>
              </w:rPr>
              <w:t>Классные руководители Творческие группы кадет</w:t>
            </w:r>
          </w:p>
        </w:tc>
      </w:tr>
      <w:tr w:rsidR="0035217D" w:rsidRPr="0035217D" w:rsidTr="00B76019">
        <w:trPr>
          <w:gridAfter w:val="1"/>
          <w:wAfter w:w="283" w:type="dxa"/>
        </w:trPr>
        <w:tc>
          <w:tcPr>
            <w:tcW w:w="4663" w:type="dxa"/>
          </w:tcPr>
          <w:p w:rsidR="0035217D" w:rsidRPr="0035217D" w:rsidRDefault="0035217D" w:rsidP="0035217D">
            <w:pPr>
              <w:wordWrap/>
              <w:ind w:right="20"/>
              <w:jc w:val="left"/>
              <w:rPr>
                <w:sz w:val="24"/>
                <w:lang w:val="ru-RU"/>
              </w:rPr>
            </w:pPr>
            <w:r w:rsidRPr="0035217D">
              <w:rPr>
                <w:sz w:val="24"/>
                <w:lang w:val="ru-RU"/>
              </w:rPr>
              <w:t xml:space="preserve">Всероссийский открытый урок «ОБЖ» </w:t>
            </w:r>
          </w:p>
          <w:p w:rsidR="0035217D" w:rsidRPr="0035217D" w:rsidRDefault="0035217D" w:rsidP="0035217D">
            <w:pPr>
              <w:wordWrap/>
              <w:ind w:right="20"/>
              <w:jc w:val="left"/>
              <w:rPr>
                <w:sz w:val="24"/>
                <w:lang w:val="ru-RU"/>
              </w:rPr>
            </w:pPr>
            <w:r w:rsidRPr="0035217D">
              <w:rPr>
                <w:sz w:val="24"/>
                <w:lang w:val="ru-RU"/>
              </w:rPr>
              <w:t>(урок подготовки детей к действиям в условиях различного рода чрезвычайных ситуаций)</w:t>
            </w:r>
          </w:p>
        </w:tc>
        <w:tc>
          <w:tcPr>
            <w:tcW w:w="1289" w:type="dxa"/>
            <w:gridSpan w:val="3"/>
            <w:tcBorders>
              <w:top w:val="nil"/>
            </w:tcBorders>
          </w:tcPr>
          <w:p w:rsidR="0035217D" w:rsidRPr="0035217D" w:rsidRDefault="0035217D" w:rsidP="0035217D">
            <w:pPr>
              <w:wordWrap/>
              <w:spacing w:line="360" w:lineRule="auto"/>
              <w:ind w:right="20"/>
              <w:jc w:val="center"/>
              <w:rPr>
                <w:bCs/>
                <w:sz w:val="24"/>
                <w:lang w:val="ru-RU"/>
              </w:rPr>
            </w:pPr>
            <w:r w:rsidRPr="0035217D">
              <w:rPr>
                <w:bCs/>
                <w:sz w:val="24"/>
                <w:lang w:val="ru-RU"/>
              </w:rPr>
              <w:t>5-11</w:t>
            </w:r>
          </w:p>
        </w:tc>
        <w:tc>
          <w:tcPr>
            <w:tcW w:w="1420" w:type="dxa"/>
          </w:tcPr>
          <w:p w:rsidR="0035217D" w:rsidRPr="0035217D" w:rsidRDefault="0035217D" w:rsidP="0035217D">
            <w:pPr>
              <w:wordWrap/>
              <w:spacing w:line="360" w:lineRule="auto"/>
              <w:ind w:right="20"/>
              <w:jc w:val="center"/>
              <w:rPr>
                <w:bCs/>
                <w:sz w:val="24"/>
                <w:lang w:val="ru-RU"/>
              </w:rPr>
            </w:pPr>
            <w:r w:rsidRPr="0035217D">
              <w:rPr>
                <w:bCs/>
                <w:sz w:val="24"/>
                <w:lang w:val="ru-RU"/>
              </w:rPr>
              <w:t>1</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Педагог-организатор ОБЖ Офицеры - воспитатели </w:t>
            </w:r>
          </w:p>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sz w:val="24"/>
                <w:lang w:val="ru-RU"/>
              </w:rPr>
            </w:pPr>
            <w:r w:rsidRPr="0035217D">
              <w:rPr>
                <w:sz w:val="24"/>
                <w:lang w:val="ru-RU"/>
              </w:rPr>
              <w:t>День солидарности в борьбе с терроризмом.</w:t>
            </w:r>
          </w:p>
        </w:tc>
        <w:tc>
          <w:tcPr>
            <w:tcW w:w="1289" w:type="dxa"/>
            <w:gridSpan w:val="3"/>
          </w:tcPr>
          <w:p w:rsidR="0035217D" w:rsidRPr="0035217D" w:rsidRDefault="0035217D" w:rsidP="0035217D">
            <w:pPr>
              <w:wordWrap/>
              <w:spacing w:line="276" w:lineRule="auto"/>
              <w:ind w:right="20"/>
              <w:jc w:val="center"/>
              <w:rPr>
                <w:bCs/>
                <w:sz w:val="24"/>
                <w:lang w:val="ru-RU"/>
              </w:rPr>
            </w:pPr>
            <w:r w:rsidRPr="0035217D">
              <w:rPr>
                <w:bCs/>
                <w:sz w:val="24"/>
                <w:lang w:val="ru-RU"/>
              </w:rPr>
              <w:t>5-11</w:t>
            </w:r>
          </w:p>
        </w:tc>
        <w:tc>
          <w:tcPr>
            <w:tcW w:w="1420" w:type="dxa"/>
          </w:tcPr>
          <w:p w:rsidR="0035217D" w:rsidRPr="0035217D" w:rsidRDefault="0035217D" w:rsidP="0035217D">
            <w:pPr>
              <w:wordWrap/>
              <w:spacing w:line="276" w:lineRule="auto"/>
              <w:ind w:right="20"/>
              <w:jc w:val="center"/>
              <w:rPr>
                <w:b/>
                <w:bCs/>
                <w:sz w:val="24"/>
                <w:lang w:val="ru-RU"/>
              </w:rPr>
            </w:pPr>
            <w:r w:rsidRPr="0035217D">
              <w:rPr>
                <w:sz w:val="24"/>
                <w:lang w:val="ru-RU"/>
              </w:rPr>
              <w:t xml:space="preserve">  </w:t>
            </w:r>
            <w:r w:rsidRPr="0035217D">
              <w:rPr>
                <w:sz w:val="24"/>
              </w:rPr>
              <w:t>3</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spacing w:line="276" w:lineRule="auto"/>
              <w:ind w:right="20"/>
              <w:jc w:val="left"/>
              <w:rPr>
                <w:b/>
                <w:bCs/>
                <w:sz w:val="24"/>
                <w:lang w:val="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Pr>
        <w:tc>
          <w:tcPr>
            <w:tcW w:w="4663" w:type="dxa"/>
          </w:tcPr>
          <w:p w:rsidR="0035217D" w:rsidRPr="0035217D" w:rsidRDefault="0035217D" w:rsidP="0035217D">
            <w:pPr>
              <w:wordWrap/>
              <w:spacing w:line="276" w:lineRule="auto"/>
              <w:ind w:right="20"/>
              <w:jc w:val="left"/>
              <w:rPr>
                <w:b/>
                <w:bCs/>
                <w:sz w:val="24"/>
                <w:lang w:val="ru-RU"/>
              </w:rPr>
            </w:pPr>
            <w:r w:rsidRPr="0035217D">
              <w:rPr>
                <w:sz w:val="24"/>
              </w:rPr>
              <w:t xml:space="preserve">Международный </w:t>
            </w:r>
            <w:r w:rsidRPr="0035217D">
              <w:rPr>
                <w:sz w:val="24"/>
                <w:lang w:val="ru-RU"/>
              </w:rPr>
              <w:t xml:space="preserve"> </w:t>
            </w:r>
            <w:r w:rsidRPr="0035217D">
              <w:rPr>
                <w:sz w:val="24"/>
              </w:rPr>
              <w:t xml:space="preserve">день </w:t>
            </w:r>
            <w:r w:rsidRPr="0035217D">
              <w:rPr>
                <w:sz w:val="24"/>
                <w:lang w:val="ru-RU"/>
              </w:rPr>
              <w:t xml:space="preserve">распространения </w:t>
            </w:r>
            <w:r w:rsidRPr="0035217D">
              <w:rPr>
                <w:sz w:val="24"/>
              </w:rPr>
              <w:t>грамотности</w:t>
            </w:r>
            <w:r w:rsidRPr="0035217D">
              <w:rPr>
                <w:sz w:val="24"/>
                <w:lang w:val="ru-RU"/>
              </w:rPr>
              <w:t>.</w:t>
            </w:r>
          </w:p>
        </w:tc>
        <w:tc>
          <w:tcPr>
            <w:tcW w:w="1289" w:type="dxa"/>
            <w:gridSpan w:val="3"/>
          </w:tcPr>
          <w:p w:rsidR="0035217D" w:rsidRPr="0035217D" w:rsidRDefault="0035217D" w:rsidP="0035217D">
            <w:pPr>
              <w:wordWrap/>
              <w:spacing w:line="276" w:lineRule="auto"/>
              <w:ind w:right="20"/>
              <w:jc w:val="left"/>
              <w:rPr>
                <w:bCs/>
                <w:sz w:val="24"/>
                <w:lang w:val="ru-RU"/>
              </w:rPr>
            </w:pPr>
            <w:r w:rsidRPr="0035217D">
              <w:rPr>
                <w:bCs/>
                <w:sz w:val="24"/>
                <w:lang w:val="ru-RU"/>
              </w:rPr>
              <w:t xml:space="preserve">    5-11</w:t>
            </w:r>
          </w:p>
        </w:tc>
        <w:tc>
          <w:tcPr>
            <w:tcW w:w="1420" w:type="dxa"/>
          </w:tcPr>
          <w:p w:rsidR="0035217D" w:rsidRPr="0035217D" w:rsidRDefault="0035217D" w:rsidP="0035217D">
            <w:pPr>
              <w:wordWrap/>
              <w:spacing w:line="276" w:lineRule="auto"/>
              <w:ind w:right="20"/>
              <w:jc w:val="center"/>
              <w:rPr>
                <w:b/>
                <w:bCs/>
                <w:sz w:val="24"/>
                <w:lang w:val="ru-RU"/>
              </w:rPr>
            </w:pPr>
            <w:r w:rsidRPr="0035217D">
              <w:rPr>
                <w:sz w:val="24"/>
              </w:rPr>
              <w:t>8</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Классные руководители Офицеры – воспитатели</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Учителя русского и татарского языков </w:t>
            </w: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sz w:val="24"/>
                <w:lang w:val="ru-RU"/>
              </w:rPr>
            </w:pPr>
            <w:r w:rsidRPr="0035217D">
              <w:rPr>
                <w:sz w:val="24"/>
              </w:rPr>
              <w:t xml:space="preserve">Неделя </w:t>
            </w:r>
            <w:r w:rsidRPr="0035217D">
              <w:rPr>
                <w:sz w:val="24"/>
                <w:lang w:val="ru-RU"/>
              </w:rPr>
              <w:t xml:space="preserve"> </w:t>
            </w:r>
            <w:r w:rsidRPr="0035217D">
              <w:rPr>
                <w:sz w:val="24"/>
              </w:rPr>
              <w:t>безопасности</w:t>
            </w:r>
            <w:r w:rsidRPr="0035217D">
              <w:rPr>
                <w:sz w:val="24"/>
                <w:lang w:val="ru-RU"/>
              </w:rPr>
              <w:t xml:space="preserve"> дорожного движения.</w:t>
            </w:r>
          </w:p>
        </w:tc>
        <w:tc>
          <w:tcPr>
            <w:tcW w:w="1289" w:type="dxa"/>
            <w:gridSpan w:val="3"/>
            <w:vAlign w:val="bottom"/>
          </w:tcPr>
          <w:p w:rsidR="0035217D" w:rsidRPr="0035217D" w:rsidRDefault="0035217D" w:rsidP="0035217D">
            <w:pPr>
              <w:wordWrap/>
              <w:spacing w:line="276" w:lineRule="auto"/>
              <w:jc w:val="left"/>
              <w:rPr>
                <w:sz w:val="24"/>
                <w:lang w:val="ru-RU"/>
              </w:rPr>
            </w:pPr>
          </w:p>
        </w:tc>
        <w:tc>
          <w:tcPr>
            <w:tcW w:w="1420" w:type="dxa"/>
          </w:tcPr>
          <w:p w:rsidR="0035217D" w:rsidRPr="0035217D" w:rsidRDefault="0035217D" w:rsidP="0035217D">
            <w:pPr>
              <w:wordWrap/>
              <w:spacing w:line="276" w:lineRule="auto"/>
              <w:ind w:right="20"/>
              <w:jc w:val="center"/>
              <w:rPr>
                <w:bCs/>
                <w:sz w:val="24"/>
                <w:lang w:val="ru-RU"/>
              </w:rPr>
            </w:pPr>
            <w:r w:rsidRPr="0035217D">
              <w:rPr>
                <w:bCs/>
                <w:sz w:val="24"/>
                <w:lang w:val="ru-RU"/>
              </w:rPr>
              <w:t>25-29</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 ОБЖ 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spacing w:line="276" w:lineRule="auto"/>
              <w:ind w:left="-108" w:right="20"/>
              <w:jc w:val="left"/>
              <w:rPr>
                <w:rFonts w:eastAsia="Symbol"/>
                <w:kern w:val="0"/>
                <w:sz w:val="24"/>
                <w:lang w:val="ru-RU" w:eastAsia="ru-RU"/>
              </w:rPr>
            </w:pPr>
            <w:r w:rsidRPr="0035217D">
              <w:rPr>
                <w:rFonts w:eastAsia="Symbol"/>
                <w:kern w:val="0"/>
                <w:sz w:val="24"/>
                <w:lang w:val="ru-RU" w:eastAsia="ru-RU"/>
              </w:rPr>
              <w:t xml:space="preserve">  Классные руководители</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rPr>
                <w:rFonts w:eastAsia="+mn-ea"/>
                <w:b/>
                <w:i/>
                <w:kern w:val="24"/>
                <w:sz w:val="24"/>
                <w:lang w:val="ru-RU" w:eastAsia="ru-RU"/>
              </w:rPr>
            </w:pPr>
            <w:r w:rsidRPr="0035217D">
              <w:rPr>
                <w:rFonts w:eastAsia="+mn-ea"/>
                <w:b/>
                <w:i/>
                <w:kern w:val="24"/>
                <w:sz w:val="24"/>
                <w:lang w:val="ru-RU" w:eastAsia="ru-RU"/>
              </w:rPr>
              <w:t>Республиканский конкурс среди</w:t>
            </w:r>
          </w:p>
          <w:p w:rsidR="0035217D" w:rsidRPr="0035217D" w:rsidRDefault="0035217D" w:rsidP="0035217D">
            <w:pPr>
              <w:widowControl/>
              <w:wordWrap/>
              <w:autoSpaceDE/>
              <w:autoSpaceDN/>
              <w:rPr>
                <w:rFonts w:eastAsia="+mn-ea"/>
                <w:b/>
                <w:i/>
                <w:kern w:val="24"/>
                <w:sz w:val="24"/>
                <w:lang w:val="ru-RU" w:eastAsia="ru-RU"/>
              </w:rPr>
            </w:pPr>
            <w:r w:rsidRPr="0035217D">
              <w:rPr>
                <w:rFonts w:eastAsia="+mn-ea"/>
                <w:b/>
                <w:i/>
                <w:kern w:val="24"/>
                <w:sz w:val="24"/>
                <w:lang w:val="ru-RU" w:eastAsia="ru-RU"/>
              </w:rPr>
              <w:t xml:space="preserve"> обучающихся кадетских</w:t>
            </w:r>
          </w:p>
          <w:p w:rsidR="0035217D" w:rsidRPr="0035217D" w:rsidRDefault="0035217D" w:rsidP="0035217D">
            <w:pPr>
              <w:widowControl/>
              <w:wordWrap/>
              <w:autoSpaceDE/>
              <w:autoSpaceDN/>
              <w:rPr>
                <w:rFonts w:eastAsia="+mn-ea"/>
                <w:b/>
                <w:i/>
                <w:kern w:val="24"/>
                <w:sz w:val="24"/>
                <w:lang w:val="ru-RU" w:eastAsia="ru-RU"/>
              </w:rPr>
            </w:pPr>
            <w:r w:rsidRPr="0035217D">
              <w:rPr>
                <w:rFonts w:eastAsia="+mn-ea"/>
                <w:b/>
                <w:i/>
                <w:kern w:val="24"/>
                <w:sz w:val="24"/>
                <w:lang w:val="ru-RU" w:eastAsia="ru-RU"/>
              </w:rPr>
              <w:t xml:space="preserve"> общеобразовательных организаций  «Они не ждали посмертной славы, они со славой хотели жить…»</w:t>
            </w:r>
          </w:p>
          <w:p w:rsidR="0035217D" w:rsidRPr="0035217D" w:rsidRDefault="0035217D" w:rsidP="0035217D">
            <w:pPr>
              <w:widowControl/>
              <w:wordWrap/>
              <w:autoSpaceDE/>
              <w:autoSpaceDN/>
              <w:rPr>
                <w:rFonts w:eastAsia="+mn-ea"/>
                <w:b/>
                <w:i/>
                <w:kern w:val="24"/>
                <w:sz w:val="24"/>
                <w:lang w:val="ru-RU" w:eastAsia="ru-RU"/>
              </w:rPr>
            </w:pPr>
          </w:p>
        </w:tc>
        <w:tc>
          <w:tcPr>
            <w:tcW w:w="1289" w:type="dxa"/>
            <w:gridSpan w:val="3"/>
            <w:vAlign w:val="bottom"/>
          </w:tcPr>
          <w:p w:rsidR="0035217D" w:rsidRPr="0035217D" w:rsidRDefault="0035217D" w:rsidP="0035217D">
            <w:pPr>
              <w:wordWrap/>
              <w:spacing w:line="276" w:lineRule="auto"/>
              <w:jc w:val="left"/>
              <w:rPr>
                <w:b/>
                <w:i/>
                <w:sz w:val="24"/>
                <w:lang w:val="ru-RU"/>
              </w:rPr>
            </w:pPr>
            <w:r w:rsidRPr="0035217D">
              <w:rPr>
                <w:b/>
                <w:i/>
                <w:sz w:val="24"/>
                <w:lang w:val="ru-RU"/>
              </w:rPr>
              <w:t>5-11</w:t>
            </w:r>
          </w:p>
        </w:tc>
        <w:tc>
          <w:tcPr>
            <w:tcW w:w="1420" w:type="dxa"/>
          </w:tcPr>
          <w:p w:rsidR="0035217D" w:rsidRPr="0035217D" w:rsidRDefault="0035217D" w:rsidP="0035217D">
            <w:pPr>
              <w:wordWrap/>
              <w:spacing w:line="276" w:lineRule="auto"/>
              <w:ind w:right="20"/>
              <w:jc w:val="center"/>
              <w:rPr>
                <w:b/>
                <w:bCs/>
                <w:i/>
                <w:sz w:val="24"/>
                <w:lang w:val="ru-RU"/>
              </w:rPr>
            </w:pPr>
            <w:r w:rsidRPr="0035217D">
              <w:rPr>
                <w:b/>
                <w:bCs/>
                <w:i/>
                <w:sz w:val="24"/>
                <w:lang w:val="ru-RU"/>
              </w:rPr>
              <w:t>Сентябрь</w:t>
            </w:r>
          </w:p>
        </w:tc>
        <w:tc>
          <w:tcPr>
            <w:tcW w:w="3402" w:type="dxa"/>
            <w:gridSpan w:val="3"/>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ordWrap/>
              <w:spacing w:line="276" w:lineRule="auto"/>
              <w:ind w:right="20"/>
              <w:jc w:val="left"/>
              <w:rPr>
                <w:b/>
                <w:bCs/>
                <w:sz w:val="24"/>
                <w:lang w:val="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rPr>
                <w:i/>
                <w:kern w:val="0"/>
                <w:sz w:val="24"/>
                <w:lang w:val="ru-RU" w:eastAsia="ru-RU"/>
              </w:rPr>
            </w:pPr>
            <w:r w:rsidRPr="0035217D">
              <w:rPr>
                <w:rFonts w:eastAsia="+mn-ea"/>
                <w:b/>
                <w:bCs/>
                <w:i/>
                <w:kern w:val="24"/>
                <w:sz w:val="24"/>
                <w:lang w:val="ru-RU" w:eastAsia="ru-RU"/>
              </w:rPr>
              <w:t>Республиканский конкурс на создание контента для размещения в сети «Интернет» антитеррористической и патриотической тематики «Мы выбираем МИР»</w:t>
            </w:r>
          </w:p>
          <w:p w:rsidR="0035217D" w:rsidRPr="0035217D" w:rsidRDefault="0035217D" w:rsidP="0035217D">
            <w:pPr>
              <w:wordWrap/>
              <w:spacing w:line="276" w:lineRule="auto"/>
              <w:ind w:left="120"/>
              <w:jc w:val="left"/>
              <w:rPr>
                <w:sz w:val="24"/>
                <w:lang w:val="ru-RU"/>
              </w:rPr>
            </w:pPr>
          </w:p>
        </w:tc>
        <w:tc>
          <w:tcPr>
            <w:tcW w:w="1289" w:type="dxa"/>
            <w:gridSpan w:val="3"/>
            <w:vAlign w:val="bottom"/>
          </w:tcPr>
          <w:p w:rsidR="0035217D" w:rsidRPr="0035217D" w:rsidRDefault="0035217D" w:rsidP="0035217D">
            <w:pPr>
              <w:wordWrap/>
              <w:spacing w:line="276" w:lineRule="auto"/>
              <w:jc w:val="left"/>
              <w:rPr>
                <w:b/>
                <w:i/>
                <w:sz w:val="24"/>
                <w:lang w:val="ru-RU"/>
              </w:rPr>
            </w:pPr>
            <w:r w:rsidRPr="0035217D">
              <w:rPr>
                <w:b/>
                <w:i/>
                <w:sz w:val="24"/>
                <w:lang w:val="ru-RU"/>
              </w:rPr>
              <w:t>8-11</w:t>
            </w:r>
          </w:p>
        </w:tc>
        <w:tc>
          <w:tcPr>
            <w:tcW w:w="1420" w:type="dxa"/>
          </w:tcPr>
          <w:p w:rsidR="0035217D" w:rsidRPr="0035217D" w:rsidRDefault="0035217D" w:rsidP="0035217D">
            <w:pPr>
              <w:widowControl/>
              <w:wordWrap/>
              <w:autoSpaceDE/>
              <w:autoSpaceDN/>
              <w:spacing w:line="276" w:lineRule="auto"/>
              <w:jc w:val="center"/>
              <w:rPr>
                <w:b/>
                <w:i/>
                <w:kern w:val="0"/>
                <w:sz w:val="24"/>
                <w:lang w:val="ru-RU" w:eastAsia="ru-RU"/>
              </w:rPr>
            </w:pPr>
            <w:r w:rsidRPr="0035217D">
              <w:rPr>
                <w:kern w:val="0"/>
                <w:sz w:val="24"/>
                <w:lang w:val="ru-RU" w:eastAsia="ru-RU"/>
              </w:rPr>
              <w:t xml:space="preserve"> </w:t>
            </w:r>
            <w:r w:rsidRPr="0035217D">
              <w:rPr>
                <w:rFonts w:eastAsia="+mn-ea"/>
                <w:b/>
                <w:i/>
                <w:kern w:val="24"/>
                <w:sz w:val="24"/>
                <w:lang w:val="ru-RU" w:eastAsia="ru-RU"/>
              </w:rPr>
              <w:t>сентябрь-октябрь 2021 г.</w:t>
            </w:r>
          </w:p>
          <w:p w:rsidR="0035217D" w:rsidRPr="0035217D" w:rsidRDefault="0035217D" w:rsidP="0035217D">
            <w:pPr>
              <w:wordWrap/>
              <w:spacing w:line="276" w:lineRule="auto"/>
              <w:ind w:right="20"/>
              <w:jc w:val="center"/>
              <w:rPr>
                <w:sz w:val="24"/>
                <w:lang w:val="ru-RU"/>
              </w:rPr>
            </w:pPr>
          </w:p>
        </w:tc>
        <w:tc>
          <w:tcPr>
            <w:tcW w:w="3402" w:type="dxa"/>
            <w:gridSpan w:val="3"/>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ordWrap/>
              <w:spacing w:line="276" w:lineRule="auto"/>
              <w:ind w:right="20"/>
              <w:jc w:val="left"/>
              <w:rPr>
                <w:b/>
                <w:bCs/>
                <w:sz w:val="24"/>
                <w:lang w:val="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rPr>
                <w:b/>
                <w:i/>
                <w:kern w:val="0"/>
                <w:sz w:val="24"/>
                <w:lang w:val="ru-RU" w:eastAsia="ru-RU"/>
              </w:rPr>
            </w:pPr>
            <w:r w:rsidRPr="0035217D">
              <w:rPr>
                <w:rFonts w:eastAsia="+mn-ea"/>
                <w:b/>
                <w:i/>
                <w:kern w:val="24"/>
                <w:sz w:val="24"/>
                <w:lang w:val="ru-RU" w:eastAsia="ru-RU"/>
              </w:rPr>
              <w:t xml:space="preserve">Всероссийская предметная олимпиада школьников </w:t>
            </w:r>
          </w:p>
          <w:p w:rsidR="0035217D" w:rsidRPr="0035217D" w:rsidRDefault="0035217D" w:rsidP="0035217D">
            <w:pPr>
              <w:widowControl/>
              <w:wordWrap/>
              <w:autoSpaceDE/>
              <w:autoSpaceDN/>
              <w:rPr>
                <w:rFonts w:ascii="Arial" w:eastAsia="+mn-ea" w:hAnsi="Arial" w:cs="+mn-cs"/>
                <w:b/>
                <w:bCs/>
                <w:color w:val="17375E"/>
                <w:kern w:val="24"/>
                <w:szCs w:val="20"/>
                <w:lang w:val="ru-RU" w:eastAsia="ru-RU"/>
              </w:rPr>
            </w:pPr>
          </w:p>
        </w:tc>
        <w:tc>
          <w:tcPr>
            <w:tcW w:w="1289" w:type="dxa"/>
            <w:gridSpan w:val="3"/>
            <w:vAlign w:val="bottom"/>
          </w:tcPr>
          <w:p w:rsidR="0035217D" w:rsidRPr="0035217D" w:rsidRDefault="0035217D" w:rsidP="0035217D">
            <w:pPr>
              <w:wordWrap/>
              <w:jc w:val="left"/>
              <w:rPr>
                <w:sz w:val="24"/>
                <w:lang w:val="ru-RU"/>
              </w:rPr>
            </w:pPr>
          </w:p>
        </w:tc>
        <w:tc>
          <w:tcPr>
            <w:tcW w:w="1420" w:type="dxa"/>
          </w:tcPr>
          <w:p w:rsidR="0035217D" w:rsidRPr="0035217D" w:rsidRDefault="0035217D" w:rsidP="0035217D">
            <w:pPr>
              <w:widowControl/>
              <w:wordWrap/>
              <w:autoSpaceDE/>
              <w:autoSpaceDN/>
              <w:jc w:val="center"/>
              <w:rPr>
                <w:b/>
                <w:i/>
                <w:kern w:val="0"/>
                <w:sz w:val="24"/>
                <w:lang w:val="ru-RU" w:eastAsia="ru-RU"/>
              </w:rPr>
            </w:pPr>
            <w:r w:rsidRPr="0035217D">
              <w:rPr>
                <w:rFonts w:eastAsia="+mn-ea"/>
                <w:b/>
                <w:i/>
                <w:kern w:val="24"/>
                <w:sz w:val="24"/>
                <w:lang w:val="ru-RU" w:eastAsia="ru-RU"/>
              </w:rPr>
              <w:t xml:space="preserve">сентябрь 2021 – апрель </w:t>
            </w:r>
            <w:r w:rsidRPr="0035217D">
              <w:rPr>
                <w:rFonts w:eastAsia="+mn-ea"/>
                <w:b/>
                <w:i/>
                <w:kern w:val="24"/>
                <w:sz w:val="24"/>
                <w:lang w:val="ru-RU" w:eastAsia="ru-RU"/>
              </w:rPr>
              <w:lastRenderedPageBreak/>
              <w:t>2022</w:t>
            </w:r>
          </w:p>
        </w:tc>
        <w:tc>
          <w:tcPr>
            <w:tcW w:w="3402" w:type="dxa"/>
            <w:gridSpan w:val="3"/>
          </w:tcPr>
          <w:p w:rsidR="0035217D" w:rsidRPr="0035217D" w:rsidRDefault="0035217D" w:rsidP="0035217D">
            <w:pPr>
              <w:wordWrap/>
              <w:ind w:right="20"/>
              <w:jc w:val="left"/>
              <w:rPr>
                <w:b/>
                <w:bCs/>
                <w:i/>
                <w:sz w:val="24"/>
                <w:lang w:val="ru-RU"/>
              </w:rPr>
            </w:pPr>
            <w:r w:rsidRPr="0035217D">
              <w:rPr>
                <w:b/>
                <w:bCs/>
                <w:i/>
                <w:sz w:val="24"/>
                <w:lang w:val="ru-RU"/>
              </w:rPr>
              <w:lastRenderedPageBreak/>
              <w:t>Администрация школы</w:t>
            </w:r>
          </w:p>
          <w:p w:rsidR="0035217D" w:rsidRPr="0035217D" w:rsidRDefault="0035217D" w:rsidP="0035217D">
            <w:pPr>
              <w:wordWrap/>
              <w:ind w:right="20"/>
              <w:jc w:val="left"/>
              <w:rPr>
                <w:b/>
                <w:bCs/>
                <w:i/>
                <w:sz w:val="24"/>
                <w:lang w:val="ru-RU"/>
              </w:rPr>
            </w:pPr>
            <w:r w:rsidRPr="0035217D">
              <w:rPr>
                <w:b/>
                <w:bCs/>
                <w:i/>
                <w:sz w:val="24"/>
                <w:lang w:val="ru-RU"/>
              </w:rPr>
              <w:t>Учителя-предметники</w:t>
            </w:r>
          </w:p>
        </w:tc>
      </w:tr>
      <w:tr w:rsidR="0035217D" w:rsidRPr="0035217D" w:rsidTr="00B76019">
        <w:trPr>
          <w:gridAfter w:val="1"/>
          <w:wAfter w:w="283" w:type="dxa"/>
        </w:trPr>
        <w:tc>
          <w:tcPr>
            <w:tcW w:w="10774" w:type="dxa"/>
            <w:gridSpan w:val="8"/>
            <w:vAlign w:val="bottom"/>
          </w:tcPr>
          <w:p w:rsidR="0035217D" w:rsidRPr="0035217D" w:rsidRDefault="0035217D" w:rsidP="0035217D">
            <w:pPr>
              <w:wordWrap/>
              <w:spacing w:line="276" w:lineRule="auto"/>
              <w:ind w:right="20"/>
              <w:jc w:val="center"/>
              <w:rPr>
                <w:b/>
                <w:bCs/>
                <w:i/>
                <w:iCs/>
                <w:sz w:val="24"/>
                <w:lang w:val="ru-RU"/>
              </w:rPr>
            </w:pPr>
          </w:p>
          <w:p w:rsidR="0035217D" w:rsidRPr="0035217D" w:rsidRDefault="0035217D" w:rsidP="0035217D">
            <w:pPr>
              <w:wordWrap/>
              <w:spacing w:line="276" w:lineRule="auto"/>
              <w:ind w:right="20"/>
              <w:jc w:val="center"/>
              <w:rPr>
                <w:b/>
                <w:bCs/>
                <w:i/>
                <w:iCs/>
                <w:sz w:val="24"/>
                <w:lang w:val="ru-RU"/>
              </w:rPr>
            </w:pPr>
          </w:p>
          <w:p w:rsidR="0035217D" w:rsidRPr="0035217D" w:rsidRDefault="0035217D" w:rsidP="0035217D">
            <w:pPr>
              <w:wordWrap/>
              <w:spacing w:line="276" w:lineRule="auto"/>
              <w:ind w:right="20"/>
              <w:jc w:val="center"/>
              <w:rPr>
                <w:b/>
                <w:bCs/>
                <w:i/>
                <w:iCs/>
                <w:sz w:val="24"/>
                <w:lang w:val="ru-RU"/>
              </w:rPr>
            </w:pPr>
          </w:p>
          <w:p w:rsidR="0035217D" w:rsidRPr="0035217D" w:rsidRDefault="0035217D" w:rsidP="0035217D">
            <w:pPr>
              <w:wordWrap/>
              <w:spacing w:line="276" w:lineRule="auto"/>
              <w:ind w:right="20"/>
              <w:jc w:val="center"/>
              <w:rPr>
                <w:b/>
                <w:bCs/>
                <w:i/>
                <w:iCs/>
                <w:sz w:val="24"/>
                <w:lang w:val="ru-RU"/>
              </w:rPr>
            </w:pPr>
          </w:p>
          <w:p w:rsidR="0035217D" w:rsidRPr="0035217D" w:rsidRDefault="0035217D" w:rsidP="0035217D">
            <w:pPr>
              <w:wordWrap/>
              <w:spacing w:line="276" w:lineRule="auto"/>
              <w:ind w:right="20"/>
              <w:jc w:val="center"/>
              <w:rPr>
                <w:rFonts w:eastAsia="Symbol"/>
                <w:b/>
                <w:kern w:val="0"/>
                <w:sz w:val="28"/>
                <w:szCs w:val="28"/>
                <w:lang w:val="ru-RU" w:eastAsia="ru-RU"/>
              </w:rPr>
            </w:pPr>
            <w:r w:rsidRPr="0035217D">
              <w:rPr>
                <w:b/>
                <w:bCs/>
                <w:i/>
                <w:iCs/>
                <w:sz w:val="24"/>
              </w:rPr>
              <w:t>октябрь</w:t>
            </w: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rFonts w:eastAsia="Symbol"/>
                <w:kern w:val="0"/>
                <w:sz w:val="24"/>
                <w:lang w:val="ru-RU" w:eastAsia="ru-RU"/>
              </w:rPr>
            </w:pPr>
            <w:r w:rsidRPr="0035217D">
              <w:rPr>
                <w:sz w:val="24"/>
                <w:lang w:val="ru-RU"/>
              </w:rPr>
              <w:t>Всероссийский открытый урок «ОБЖ»  (приуроченный ко Дню гражданской обороны РФ)</w:t>
            </w:r>
          </w:p>
        </w:tc>
        <w:tc>
          <w:tcPr>
            <w:tcW w:w="1289"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420" w:type="dxa"/>
          </w:tcPr>
          <w:p w:rsidR="0035217D" w:rsidRPr="0035217D" w:rsidRDefault="0035217D" w:rsidP="0035217D">
            <w:pPr>
              <w:wordWrap/>
              <w:spacing w:line="276" w:lineRule="auto"/>
              <w:ind w:right="20"/>
              <w:jc w:val="center"/>
              <w:rPr>
                <w:rFonts w:eastAsia="Symbol"/>
                <w:kern w:val="0"/>
                <w:sz w:val="24"/>
                <w:lang w:val="ru-RU" w:eastAsia="ru-RU"/>
              </w:rPr>
            </w:pPr>
            <w:r w:rsidRPr="0035217D">
              <w:rPr>
                <w:rFonts w:eastAsia="Symbol"/>
                <w:kern w:val="0"/>
                <w:sz w:val="24"/>
                <w:lang w:val="ru-RU" w:eastAsia="ru-RU"/>
              </w:rPr>
              <w:t xml:space="preserve"> </w:t>
            </w:r>
            <w:r w:rsidRPr="0035217D">
              <w:rPr>
                <w:sz w:val="24"/>
              </w:rPr>
              <w:t>4</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Педагог-организатор ОБЖ Офицеры - воспитатели </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spacing w:line="276" w:lineRule="auto"/>
              <w:ind w:right="20"/>
              <w:jc w:val="left"/>
              <w:rPr>
                <w:rFonts w:eastAsia="Symbol"/>
                <w:kern w:val="0"/>
                <w:sz w:val="24"/>
                <w:lang w:val="ru-RU" w:eastAsia="ru-RU"/>
              </w:rPr>
            </w:pPr>
          </w:p>
        </w:tc>
      </w:tr>
      <w:tr w:rsidR="0035217D" w:rsidRPr="0035217D" w:rsidTr="00B76019">
        <w:trPr>
          <w:gridAfter w:val="1"/>
          <w:wAfter w:w="283" w:type="dxa"/>
        </w:trPr>
        <w:tc>
          <w:tcPr>
            <w:tcW w:w="4663" w:type="dxa"/>
          </w:tcPr>
          <w:p w:rsidR="0035217D" w:rsidRPr="0035217D" w:rsidRDefault="0035217D" w:rsidP="0035217D">
            <w:pPr>
              <w:wordWrap/>
              <w:spacing w:line="276" w:lineRule="auto"/>
              <w:ind w:right="20"/>
              <w:jc w:val="left"/>
              <w:rPr>
                <w:b/>
                <w:bCs/>
                <w:sz w:val="24"/>
                <w:lang w:val="ru-RU"/>
              </w:rPr>
            </w:pPr>
            <w:r w:rsidRPr="0035217D">
              <w:rPr>
                <w:sz w:val="24"/>
              </w:rPr>
              <w:t>Международный день учителя</w:t>
            </w:r>
          </w:p>
        </w:tc>
        <w:tc>
          <w:tcPr>
            <w:tcW w:w="1289" w:type="dxa"/>
            <w:gridSpan w:val="3"/>
          </w:tcPr>
          <w:p w:rsidR="0035217D" w:rsidRPr="0035217D" w:rsidRDefault="0035217D" w:rsidP="0035217D">
            <w:pPr>
              <w:wordWrap/>
              <w:ind w:right="20"/>
              <w:jc w:val="left"/>
              <w:rPr>
                <w:bCs/>
                <w:sz w:val="24"/>
                <w:lang w:val="ru-RU"/>
              </w:rPr>
            </w:pPr>
            <w:r w:rsidRPr="0035217D">
              <w:rPr>
                <w:bCs/>
                <w:sz w:val="24"/>
                <w:lang w:val="ru-RU"/>
              </w:rPr>
              <w:t>5-11</w:t>
            </w:r>
          </w:p>
        </w:tc>
        <w:tc>
          <w:tcPr>
            <w:tcW w:w="1420" w:type="dxa"/>
          </w:tcPr>
          <w:p w:rsidR="0035217D" w:rsidRPr="0035217D" w:rsidRDefault="0035217D" w:rsidP="0035217D">
            <w:pPr>
              <w:wordWrap/>
              <w:ind w:right="20"/>
              <w:jc w:val="left"/>
              <w:rPr>
                <w:b/>
                <w:bCs/>
                <w:sz w:val="24"/>
                <w:lang w:val="ru-RU"/>
              </w:rPr>
            </w:pPr>
            <w:r w:rsidRPr="0035217D">
              <w:rPr>
                <w:sz w:val="24"/>
                <w:lang w:val="ru-RU"/>
              </w:rPr>
              <w:t xml:space="preserve">          </w:t>
            </w:r>
            <w:r w:rsidRPr="0035217D">
              <w:rPr>
                <w:sz w:val="24"/>
              </w:rPr>
              <w:t>5</w:t>
            </w:r>
          </w:p>
        </w:tc>
        <w:tc>
          <w:tcPr>
            <w:tcW w:w="3402" w:type="dxa"/>
            <w:gridSpan w:val="3"/>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ind w:right="20"/>
              <w:jc w:val="left"/>
              <w:rPr>
                <w:bCs/>
                <w:sz w:val="24"/>
                <w:lang w:val="ru-RU"/>
              </w:rPr>
            </w:pPr>
            <w:r w:rsidRPr="0035217D">
              <w:rPr>
                <w:rFonts w:eastAsia="Symbol"/>
                <w:kern w:val="0"/>
                <w:sz w:val="24"/>
                <w:lang w:val="ru-RU" w:eastAsia="ru-RU"/>
              </w:rPr>
              <w:t>Классные руководители</w:t>
            </w:r>
            <w:r w:rsidRPr="0035217D">
              <w:rPr>
                <w:bCs/>
                <w:sz w:val="24"/>
                <w:lang w:val="ru-RU"/>
              </w:rPr>
              <w:t xml:space="preserve"> Педагог-организатор</w:t>
            </w:r>
          </w:p>
          <w:p w:rsidR="0035217D" w:rsidRPr="0035217D" w:rsidRDefault="0035217D" w:rsidP="0035217D">
            <w:pPr>
              <w:wordWrap/>
              <w:ind w:right="20"/>
              <w:jc w:val="left"/>
              <w:rPr>
                <w:bCs/>
                <w:sz w:val="24"/>
                <w:lang w:val="ru-RU"/>
              </w:rPr>
            </w:pPr>
            <w:r w:rsidRPr="0035217D">
              <w:rPr>
                <w:bCs/>
                <w:sz w:val="24"/>
                <w:lang w:val="ru-RU"/>
              </w:rPr>
              <w:t>Руководители ДО</w:t>
            </w:r>
          </w:p>
          <w:p w:rsidR="0035217D" w:rsidRPr="0035217D" w:rsidRDefault="0035217D" w:rsidP="0035217D">
            <w:pPr>
              <w:wordWrap/>
              <w:ind w:right="20"/>
              <w:jc w:val="left"/>
              <w:rPr>
                <w:b/>
                <w:bCs/>
                <w:sz w:val="24"/>
                <w:lang w:val="ru-RU"/>
              </w:rPr>
            </w:pP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sz w:val="24"/>
                <w:lang w:val="ru-RU"/>
              </w:rPr>
            </w:pPr>
            <w:r w:rsidRPr="0035217D">
              <w:rPr>
                <w:sz w:val="24"/>
                <w:lang w:val="ru-RU"/>
              </w:rPr>
              <w:t>Всероссийский урок «Экология и энергосбережение» в рамках Всероссийского фестиваля энергосбережения #Вместе Ярче</w:t>
            </w:r>
          </w:p>
        </w:tc>
        <w:tc>
          <w:tcPr>
            <w:tcW w:w="1289"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420" w:type="dxa"/>
            <w:vAlign w:val="bottom"/>
          </w:tcPr>
          <w:p w:rsidR="0035217D" w:rsidRPr="0035217D" w:rsidRDefault="0035217D" w:rsidP="0035217D">
            <w:pPr>
              <w:wordWrap/>
              <w:spacing w:line="276" w:lineRule="auto"/>
              <w:jc w:val="left"/>
              <w:rPr>
                <w:sz w:val="24"/>
                <w:lang w:val="ru-RU"/>
              </w:rPr>
            </w:pPr>
            <w:r w:rsidRPr="0035217D">
              <w:rPr>
                <w:sz w:val="24"/>
              </w:rPr>
              <w:t>16</w:t>
            </w:r>
          </w:p>
        </w:tc>
        <w:tc>
          <w:tcPr>
            <w:tcW w:w="3402"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Учитель биологии</w:t>
            </w:r>
          </w:p>
          <w:p w:rsidR="0035217D" w:rsidRPr="0035217D" w:rsidRDefault="0035217D" w:rsidP="0035217D">
            <w:pPr>
              <w:wordWrap/>
              <w:spacing w:line="276" w:lineRule="auto"/>
              <w:jc w:val="left"/>
              <w:rPr>
                <w:sz w:val="24"/>
                <w:lang w:val="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Height w:val="2208"/>
        </w:trPr>
        <w:tc>
          <w:tcPr>
            <w:tcW w:w="4663" w:type="dxa"/>
            <w:vAlign w:val="bottom"/>
          </w:tcPr>
          <w:p w:rsidR="0035217D" w:rsidRPr="0035217D" w:rsidRDefault="0035217D" w:rsidP="0035217D">
            <w:pPr>
              <w:wordWrap/>
              <w:spacing w:line="276" w:lineRule="auto"/>
              <w:jc w:val="left"/>
              <w:rPr>
                <w:sz w:val="24"/>
                <w:lang w:val="ru-RU"/>
              </w:rPr>
            </w:pPr>
            <w:r w:rsidRPr="0035217D">
              <w:rPr>
                <w:rFonts w:eastAsia="Symbol"/>
                <w:kern w:val="0"/>
                <w:sz w:val="24"/>
                <w:lang w:val="ru-RU" w:eastAsia="ru-RU"/>
              </w:rPr>
              <w:t>Принятие торжественного клятвенного обязательства вновь прибывшими обучающимися</w:t>
            </w:r>
          </w:p>
        </w:tc>
        <w:tc>
          <w:tcPr>
            <w:tcW w:w="1289"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420" w:type="dxa"/>
            <w:vAlign w:val="bottom"/>
          </w:tcPr>
          <w:p w:rsidR="0035217D" w:rsidRPr="0035217D" w:rsidRDefault="0035217D" w:rsidP="0035217D">
            <w:pPr>
              <w:wordWrap/>
              <w:spacing w:line="276" w:lineRule="auto"/>
              <w:jc w:val="left"/>
              <w:rPr>
                <w:sz w:val="24"/>
                <w:lang w:val="ru-RU"/>
              </w:rPr>
            </w:pPr>
            <w:r w:rsidRPr="0035217D">
              <w:rPr>
                <w:sz w:val="24"/>
                <w:lang w:val="ru-RU"/>
              </w:rPr>
              <w:t>октябрь</w:t>
            </w:r>
          </w:p>
        </w:tc>
        <w:tc>
          <w:tcPr>
            <w:tcW w:w="3402" w:type="dxa"/>
            <w:gridSpan w:val="3"/>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Заместитель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spacing w:line="276" w:lineRule="auto"/>
              <w:jc w:val="left"/>
              <w:rPr>
                <w:sz w:val="24"/>
                <w:lang w:val="ru-RU"/>
              </w:rPr>
            </w:pPr>
            <w:r w:rsidRPr="0035217D">
              <w:rPr>
                <w:rFonts w:eastAsia="Symbol"/>
                <w:kern w:val="0"/>
                <w:sz w:val="24"/>
                <w:lang w:val="ru-RU" w:eastAsia="ru-RU"/>
              </w:rPr>
              <w:t xml:space="preserve"> Актив детской общественной организации «Кадетское братство»</w:t>
            </w: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sz w:val="24"/>
                <w:lang w:val="ru-RU"/>
              </w:rPr>
            </w:pPr>
            <w:r w:rsidRPr="0035217D">
              <w:rPr>
                <w:sz w:val="24"/>
                <w:lang w:val="ru-RU"/>
              </w:rPr>
              <w:t xml:space="preserve">День интернета Всероссийский урок безопасности школьников в сети Интернет.                  </w:t>
            </w:r>
          </w:p>
        </w:tc>
        <w:tc>
          <w:tcPr>
            <w:tcW w:w="1289" w:type="dxa"/>
            <w:gridSpan w:val="3"/>
            <w:vAlign w:val="bottom"/>
          </w:tcPr>
          <w:p w:rsidR="0035217D" w:rsidRPr="0035217D" w:rsidRDefault="0035217D" w:rsidP="0035217D">
            <w:pPr>
              <w:wordWrap/>
              <w:spacing w:line="276" w:lineRule="auto"/>
              <w:jc w:val="left"/>
              <w:rPr>
                <w:sz w:val="24"/>
                <w:lang w:val="ru-RU"/>
              </w:rPr>
            </w:pPr>
          </w:p>
        </w:tc>
        <w:tc>
          <w:tcPr>
            <w:tcW w:w="1420" w:type="dxa"/>
            <w:vAlign w:val="bottom"/>
          </w:tcPr>
          <w:p w:rsidR="0035217D" w:rsidRPr="0035217D" w:rsidRDefault="0035217D" w:rsidP="0035217D">
            <w:pPr>
              <w:wordWrap/>
              <w:spacing w:line="276" w:lineRule="auto"/>
              <w:ind w:right="1"/>
              <w:jc w:val="left"/>
              <w:rPr>
                <w:sz w:val="24"/>
              </w:rPr>
            </w:pPr>
            <w:r w:rsidRPr="0035217D">
              <w:rPr>
                <w:sz w:val="24"/>
                <w:lang w:val="ru-RU"/>
              </w:rPr>
              <w:t>28-31</w:t>
            </w:r>
          </w:p>
        </w:tc>
        <w:tc>
          <w:tcPr>
            <w:tcW w:w="3402"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Учитель информатики</w:t>
            </w:r>
          </w:p>
          <w:p w:rsidR="0035217D" w:rsidRPr="0035217D" w:rsidRDefault="0035217D" w:rsidP="0035217D">
            <w:pPr>
              <w:wordWrap/>
              <w:spacing w:line="276" w:lineRule="auto"/>
              <w:jc w:val="left"/>
              <w:rPr>
                <w:sz w:val="24"/>
                <w:lang w:val="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mn-ea"/>
                <w:b/>
                <w:i/>
                <w:kern w:val="24"/>
                <w:sz w:val="24"/>
                <w:lang w:val="ru-RU" w:eastAsia="ru-RU"/>
              </w:rPr>
              <w:t>Республиканский конкурс видеороликов на иностранных языках «Их именами названы улицы…»</w:t>
            </w:r>
          </w:p>
          <w:p w:rsidR="0035217D" w:rsidRPr="0035217D" w:rsidRDefault="0035217D" w:rsidP="0035217D">
            <w:pPr>
              <w:wordWrap/>
              <w:ind w:left="120"/>
              <w:jc w:val="left"/>
              <w:rPr>
                <w:sz w:val="24"/>
                <w:lang w:val="ru-RU"/>
              </w:rPr>
            </w:pPr>
          </w:p>
        </w:tc>
        <w:tc>
          <w:tcPr>
            <w:tcW w:w="1289" w:type="dxa"/>
            <w:gridSpan w:val="3"/>
            <w:vAlign w:val="bottom"/>
          </w:tcPr>
          <w:p w:rsidR="0035217D" w:rsidRPr="0035217D" w:rsidRDefault="0035217D" w:rsidP="0035217D">
            <w:pPr>
              <w:wordWrap/>
              <w:jc w:val="left"/>
              <w:rPr>
                <w:sz w:val="24"/>
                <w:lang w:val="ru-RU"/>
              </w:rPr>
            </w:pPr>
            <w:r w:rsidRPr="0035217D">
              <w:rPr>
                <w:sz w:val="24"/>
                <w:lang w:val="ru-RU"/>
              </w:rPr>
              <w:t>5-11</w:t>
            </w:r>
          </w:p>
        </w:tc>
        <w:tc>
          <w:tcPr>
            <w:tcW w:w="1420" w:type="dxa"/>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mn-ea"/>
                <w:b/>
                <w:i/>
                <w:kern w:val="24"/>
                <w:sz w:val="24"/>
                <w:lang w:val="ru-RU" w:eastAsia="ru-RU"/>
              </w:rPr>
              <w:t>октябрь-ноябрь 2021 г.</w:t>
            </w:r>
          </w:p>
        </w:tc>
        <w:tc>
          <w:tcPr>
            <w:tcW w:w="3402" w:type="dxa"/>
            <w:gridSpan w:val="3"/>
            <w:vAlign w:val="bottom"/>
          </w:tcPr>
          <w:p w:rsidR="0035217D" w:rsidRPr="0035217D" w:rsidRDefault="0035217D" w:rsidP="0035217D">
            <w:pPr>
              <w:wordWrap/>
              <w:jc w:val="left"/>
              <w:rPr>
                <w:b/>
                <w:i/>
                <w:sz w:val="24"/>
                <w:lang w:val="ru-RU"/>
              </w:rPr>
            </w:pPr>
            <w:r w:rsidRPr="0035217D">
              <w:rPr>
                <w:b/>
                <w:i/>
                <w:sz w:val="24"/>
                <w:lang w:val="ru-RU"/>
              </w:rPr>
              <w:t>Учителя иностранных языков</w:t>
            </w:r>
          </w:p>
        </w:tc>
      </w:tr>
      <w:tr w:rsidR="0035217D" w:rsidRPr="0035217D" w:rsidTr="00B76019">
        <w:trPr>
          <w:gridAfter w:val="1"/>
          <w:wAfter w:w="283" w:type="dxa"/>
        </w:trPr>
        <w:tc>
          <w:tcPr>
            <w:tcW w:w="10774" w:type="dxa"/>
            <w:gridSpan w:val="8"/>
            <w:vAlign w:val="bottom"/>
          </w:tcPr>
          <w:p w:rsidR="0035217D" w:rsidRPr="0035217D" w:rsidRDefault="0035217D" w:rsidP="0035217D">
            <w:pPr>
              <w:wordWrap/>
              <w:spacing w:line="276" w:lineRule="auto"/>
              <w:jc w:val="center"/>
              <w:rPr>
                <w:b/>
                <w:bCs/>
                <w:i/>
                <w:iCs/>
                <w:sz w:val="24"/>
                <w:lang w:val="ru-RU"/>
              </w:rPr>
            </w:pPr>
            <w:r w:rsidRPr="0035217D">
              <w:rPr>
                <w:b/>
                <w:bCs/>
                <w:i/>
                <w:iCs/>
                <w:sz w:val="24"/>
              </w:rPr>
              <w:t>Ноябрь</w:t>
            </w: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ind w:left="120"/>
              <w:jc w:val="left"/>
              <w:rPr>
                <w:sz w:val="24"/>
                <w:lang w:val="ru-RU"/>
              </w:rPr>
            </w:pPr>
            <w:r w:rsidRPr="0035217D">
              <w:rPr>
                <w:sz w:val="24"/>
              </w:rPr>
              <w:t>День народного единства</w:t>
            </w:r>
          </w:p>
        </w:tc>
        <w:tc>
          <w:tcPr>
            <w:tcW w:w="1289" w:type="dxa"/>
            <w:gridSpan w:val="3"/>
            <w:vAlign w:val="bottom"/>
          </w:tcPr>
          <w:p w:rsidR="0035217D" w:rsidRPr="0035217D" w:rsidRDefault="0035217D" w:rsidP="0035217D">
            <w:pPr>
              <w:wordWrap/>
              <w:spacing w:line="276" w:lineRule="auto"/>
              <w:ind w:right="1"/>
              <w:jc w:val="left"/>
              <w:rPr>
                <w:sz w:val="24"/>
                <w:lang w:val="ru-RU"/>
              </w:rPr>
            </w:pPr>
          </w:p>
        </w:tc>
        <w:tc>
          <w:tcPr>
            <w:tcW w:w="1561" w:type="dxa"/>
            <w:gridSpan w:val="2"/>
            <w:vAlign w:val="bottom"/>
          </w:tcPr>
          <w:p w:rsidR="0035217D" w:rsidRPr="0035217D" w:rsidRDefault="0035217D" w:rsidP="0035217D">
            <w:pPr>
              <w:wordWrap/>
              <w:spacing w:line="276" w:lineRule="auto"/>
              <w:ind w:right="1"/>
              <w:jc w:val="left"/>
              <w:rPr>
                <w:sz w:val="24"/>
                <w:lang w:val="ru-RU"/>
              </w:rPr>
            </w:pPr>
            <w:r w:rsidRPr="0035217D">
              <w:rPr>
                <w:sz w:val="24"/>
              </w:rPr>
              <w:t>4</w:t>
            </w:r>
          </w:p>
        </w:tc>
        <w:tc>
          <w:tcPr>
            <w:tcW w:w="3261" w:type="dxa"/>
            <w:gridSpan w:val="2"/>
            <w:vAlign w:val="bottom"/>
          </w:tcPr>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jc w:val="left"/>
              <w:rPr>
                <w:sz w:val="24"/>
                <w:lang w:val="ru-RU"/>
              </w:rPr>
            </w:pPr>
            <w:r w:rsidRPr="0035217D">
              <w:rPr>
                <w:rFonts w:eastAsia="Symbol"/>
                <w:kern w:val="0"/>
                <w:sz w:val="24"/>
                <w:lang w:val="ru-RU" w:eastAsia="ru-RU"/>
              </w:rPr>
              <w:t>Учителя истории</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rPr>
                <w:b/>
                <w:i/>
                <w:kern w:val="0"/>
                <w:sz w:val="24"/>
                <w:lang w:val="ru-RU" w:eastAsia="ru-RU"/>
              </w:rPr>
            </w:pPr>
            <w:r w:rsidRPr="0035217D">
              <w:rPr>
                <w:rFonts w:eastAsia="+mn-ea"/>
                <w:b/>
                <w:i/>
                <w:kern w:val="24"/>
                <w:sz w:val="24"/>
                <w:lang w:val="ru-RU" w:eastAsia="ru-RU"/>
              </w:rPr>
              <w:t>Парад Памяти, посвященный военному параду 7 ноября 1941 года в г.Куйбышеве</w:t>
            </w:r>
          </w:p>
          <w:p w:rsidR="0035217D" w:rsidRPr="0035217D" w:rsidRDefault="0035217D" w:rsidP="0035217D">
            <w:pPr>
              <w:wordWrap/>
              <w:jc w:val="left"/>
              <w:rPr>
                <w:sz w:val="24"/>
                <w:lang w:val="ru-RU"/>
              </w:rPr>
            </w:pPr>
          </w:p>
        </w:tc>
        <w:tc>
          <w:tcPr>
            <w:tcW w:w="1289" w:type="dxa"/>
            <w:gridSpan w:val="3"/>
            <w:vAlign w:val="bottom"/>
          </w:tcPr>
          <w:p w:rsidR="0035217D" w:rsidRPr="0035217D" w:rsidRDefault="0035217D" w:rsidP="0035217D">
            <w:pPr>
              <w:wordWrap/>
              <w:ind w:right="1"/>
              <w:jc w:val="left"/>
              <w:rPr>
                <w:sz w:val="24"/>
                <w:lang w:val="ru-RU"/>
              </w:rPr>
            </w:pPr>
            <w:r w:rsidRPr="0035217D">
              <w:rPr>
                <w:sz w:val="24"/>
                <w:lang w:val="ru-RU"/>
              </w:rPr>
              <w:t>8-11</w:t>
            </w:r>
          </w:p>
        </w:tc>
        <w:tc>
          <w:tcPr>
            <w:tcW w:w="1561" w:type="dxa"/>
            <w:gridSpan w:val="2"/>
            <w:vAlign w:val="bottom"/>
          </w:tcPr>
          <w:p w:rsidR="0035217D" w:rsidRPr="0035217D" w:rsidRDefault="0035217D" w:rsidP="0035217D">
            <w:pPr>
              <w:widowControl/>
              <w:wordWrap/>
              <w:autoSpaceDE/>
              <w:autoSpaceDN/>
              <w:jc w:val="center"/>
              <w:rPr>
                <w:b/>
                <w:i/>
                <w:kern w:val="0"/>
                <w:sz w:val="24"/>
                <w:lang w:val="ru-RU" w:eastAsia="ru-RU"/>
              </w:rPr>
            </w:pPr>
            <w:r w:rsidRPr="0035217D">
              <w:rPr>
                <w:rFonts w:eastAsia="+mn-ea"/>
                <w:b/>
                <w:i/>
                <w:kern w:val="24"/>
                <w:sz w:val="24"/>
                <w:lang w:val="ru-RU" w:eastAsia="ru-RU"/>
              </w:rPr>
              <w:t xml:space="preserve">6-7 ноября 2021 г. </w:t>
            </w:r>
          </w:p>
          <w:p w:rsidR="0035217D" w:rsidRPr="0035217D" w:rsidRDefault="0035217D" w:rsidP="0035217D">
            <w:pPr>
              <w:wordWrap/>
              <w:ind w:right="1"/>
              <w:jc w:val="left"/>
              <w:rPr>
                <w:sz w:val="24"/>
                <w:lang w:val="ru-RU"/>
              </w:rPr>
            </w:pP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sz w:val="24"/>
                <w:lang w:val="ru-RU"/>
              </w:rPr>
            </w:pP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sz w:val="24"/>
              </w:rPr>
            </w:pPr>
            <w:r w:rsidRPr="0035217D">
              <w:rPr>
                <w:sz w:val="24"/>
              </w:rPr>
              <w:t>Международный день толерантности</w:t>
            </w:r>
          </w:p>
        </w:tc>
        <w:tc>
          <w:tcPr>
            <w:tcW w:w="1289"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spacing w:line="276" w:lineRule="auto"/>
              <w:ind w:right="1"/>
              <w:jc w:val="left"/>
              <w:rPr>
                <w:sz w:val="24"/>
              </w:rPr>
            </w:pPr>
            <w:r w:rsidRPr="0035217D">
              <w:rPr>
                <w:sz w:val="24"/>
              </w:rPr>
              <w:t>16</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Pr>
        <w:tc>
          <w:tcPr>
            <w:tcW w:w="4663" w:type="dxa"/>
            <w:vAlign w:val="bottom"/>
          </w:tcPr>
          <w:p w:rsidR="0035217D" w:rsidRPr="0035217D" w:rsidRDefault="0035217D" w:rsidP="0035217D">
            <w:pPr>
              <w:wordWrap/>
              <w:spacing w:line="276" w:lineRule="auto"/>
              <w:jc w:val="left"/>
              <w:rPr>
                <w:sz w:val="24"/>
              </w:rPr>
            </w:pPr>
            <w:r w:rsidRPr="0035217D">
              <w:rPr>
                <w:sz w:val="24"/>
              </w:rPr>
              <w:t xml:space="preserve">День </w:t>
            </w:r>
            <w:r w:rsidRPr="0035217D">
              <w:rPr>
                <w:sz w:val="24"/>
                <w:lang w:val="ru-RU"/>
              </w:rPr>
              <w:t>М</w:t>
            </w:r>
            <w:r w:rsidRPr="0035217D">
              <w:rPr>
                <w:sz w:val="24"/>
              </w:rPr>
              <w:t>атери в России</w:t>
            </w:r>
          </w:p>
        </w:tc>
        <w:tc>
          <w:tcPr>
            <w:tcW w:w="1289"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spacing w:line="276" w:lineRule="auto"/>
              <w:jc w:val="left"/>
              <w:rPr>
                <w:sz w:val="24"/>
              </w:rPr>
            </w:pPr>
            <w:r w:rsidRPr="0035217D">
              <w:rPr>
                <w:sz w:val="24"/>
              </w:rPr>
              <w:t>26</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ind w:right="20"/>
              <w:jc w:val="left"/>
              <w:rPr>
                <w:bCs/>
                <w:sz w:val="24"/>
                <w:lang w:val="ru-RU"/>
              </w:rPr>
            </w:pPr>
            <w:r w:rsidRPr="0035217D">
              <w:rPr>
                <w:rFonts w:eastAsia="Symbol"/>
                <w:kern w:val="0"/>
                <w:sz w:val="24"/>
                <w:lang w:val="ru-RU" w:eastAsia="ru-RU"/>
              </w:rPr>
              <w:t>Классные руководители</w:t>
            </w:r>
            <w:r w:rsidRPr="0035217D">
              <w:rPr>
                <w:bCs/>
                <w:sz w:val="24"/>
                <w:lang w:val="ru-RU"/>
              </w:rPr>
              <w:t xml:space="preserve"> Педагог-организатор</w:t>
            </w:r>
          </w:p>
          <w:p w:rsidR="0035217D" w:rsidRPr="0035217D" w:rsidRDefault="0035217D" w:rsidP="0035217D">
            <w:pPr>
              <w:wordWrap/>
              <w:ind w:right="20"/>
              <w:jc w:val="left"/>
              <w:rPr>
                <w:bCs/>
                <w:sz w:val="24"/>
                <w:lang w:val="ru-RU"/>
              </w:rPr>
            </w:pPr>
            <w:r w:rsidRPr="0035217D">
              <w:rPr>
                <w:bCs/>
                <w:sz w:val="24"/>
                <w:lang w:val="ru-RU"/>
              </w:rPr>
              <w:t>Руководители ДО</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rPr>
                <w:b/>
                <w:i/>
                <w:kern w:val="0"/>
                <w:sz w:val="24"/>
                <w:lang w:val="ru-RU" w:eastAsia="ru-RU"/>
              </w:rPr>
            </w:pPr>
            <w:r w:rsidRPr="0035217D">
              <w:rPr>
                <w:rFonts w:eastAsia="Calibri"/>
                <w:b/>
                <w:i/>
                <w:kern w:val="24"/>
                <w:sz w:val="24"/>
                <w:lang w:val="ru-RU" w:eastAsia="ru-RU"/>
              </w:rPr>
              <w:lastRenderedPageBreak/>
              <w:t>Республиканская метапредметная олимпиада «Служу Отчизне! Служу народу!» по предметам математика, русский язык, обществознание, физика</w:t>
            </w:r>
          </w:p>
        </w:tc>
        <w:tc>
          <w:tcPr>
            <w:tcW w:w="1289" w:type="dxa"/>
            <w:gridSpan w:val="3"/>
            <w:vAlign w:val="bottom"/>
          </w:tcPr>
          <w:p w:rsidR="0035217D" w:rsidRPr="0035217D" w:rsidRDefault="0035217D" w:rsidP="0035217D">
            <w:pPr>
              <w:wordWrap/>
              <w:jc w:val="left"/>
              <w:rPr>
                <w:sz w:val="24"/>
                <w:lang w:val="ru-RU"/>
              </w:rPr>
            </w:pPr>
            <w:r w:rsidRPr="0035217D">
              <w:rPr>
                <w:sz w:val="24"/>
                <w:lang w:val="ru-RU"/>
              </w:rPr>
              <w:t>7-11</w:t>
            </w:r>
          </w:p>
        </w:tc>
        <w:tc>
          <w:tcPr>
            <w:tcW w:w="1561" w:type="dxa"/>
            <w:gridSpan w:val="2"/>
            <w:vAlign w:val="bottom"/>
          </w:tcPr>
          <w:p w:rsidR="0035217D" w:rsidRPr="0035217D" w:rsidRDefault="0035217D" w:rsidP="0035217D">
            <w:pPr>
              <w:wordWrap/>
              <w:jc w:val="left"/>
              <w:rPr>
                <w:b/>
                <w:i/>
                <w:sz w:val="24"/>
                <w:lang w:val="ru-RU"/>
              </w:rPr>
            </w:pPr>
            <w:r w:rsidRPr="0035217D">
              <w:rPr>
                <w:rFonts w:eastAsia="Calibri"/>
                <w:b/>
                <w:i/>
                <w:kern w:val="24"/>
                <w:sz w:val="24"/>
                <w:lang w:val="ru-RU" w:eastAsia="ru-RU"/>
              </w:rPr>
              <w:t>ноябрь-декабрь 2021 г</w:t>
            </w:r>
          </w:p>
        </w:tc>
        <w:tc>
          <w:tcPr>
            <w:tcW w:w="3261" w:type="dxa"/>
            <w:gridSpan w:val="2"/>
            <w:vAlign w:val="bottom"/>
          </w:tcPr>
          <w:p w:rsidR="0035217D" w:rsidRPr="0035217D" w:rsidRDefault="0035217D" w:rsidP="0035217D">
            <w:pPr>
              <w:wordWrap/>
              <w:jc w:val="left"/>
              <w:rPr>
                <w:b/>
                <w:i/>
                <w:sz w:val="24"/>
                <w:lang w:val="ru-RU"/>
              </w:rPr>
            </w:pPr>
            <w:r w:rsidRPr="0035217D">
              <w:rPr>
                <w:b/>
                <w:i/>
                <w:sz w:val="24"/>
                <w:lang w:val="ru-RU"/>
              </w:rPr>
              <w:t>Администрация школы</w:t>
            </w:r>
          </w:p>
          <w:p w:rsidR="0035217D" w:rsidRPr="0035217D" w:rsidRDefault="0035217D" w:rsidP="0035217D">
            <w:pPr>
              <w:wordWrap/>
              <w:jc w:val="left"/>
              <w:rPr>
                <w:sz w:val="24"/>
                <w:lang w:val="ru-RU"/>
              </w:rPr>
            </w:pPr>
            <w:r w:rsidRPr="0035217D">
              <w:rPr>
                <w:b/>
                <w:i/>
                <w:sz w:val="24"/>
                <w:lang w:val="ru-RU"/>
              </w:rPr>
              <w:t>Учителя-предметники</w:t>
            </w:r>
          </w:p>
        </w:tc>
      </w:tr>
      <w:tr w:rsidR="0035217D" w:rsidRPr="0035217D" w:rsidTr="00B76019">
        <w:trPr>
          <w:gridAfter w:val="1"/>
          <w:wAfter w:w="283" w:type="dxa"/>
        </w:trPr>
        <w:tc>
          <w:tcPr>
            <w:tcW w:w="4663" w:type="dxa"/>
            <w:vAlign w:val="bottom"/>
          </w:tcPr>
          <w:p w:rsidR="0035217D" w:rsidRPr="0035217D" w:rsidRDefault="0035217D" w:rsidP="0035217D">
            <w:pPr>
              <w:widowControl/>
              <w:wordWrap/>
              <w:autoSpaceDE/>
              <w:autoSpaceDN/>
              <w:rPr>
                <w:b/>
                <w:i/>
                <w:kern w:val="0"/>
                <w:sz w:val="24"/>
                <w:lang w:val="ru-RU" w:eastAsia="ru-RU"/>
              </w:rPr>
            </w:pPr>
            <w:r w:rsidRPr="0035217D">
              <w:rPr>
                <w:rFonts w:eastAsia="Calibri"/>
                <w:b/>
                <w:i/>
                <w:kern w:val="24"/>
                <w:sz w:val="24"/>
                <w:lang w:val="ru-RU" w:eastAsia="ru-RU"/>
              </w:rPr>
              <w:t xml:space="preserve">Межрегиональный конкурс проектов «Истории славные страницы. Школы Героев»                                              </w:t>
            </w:r>
          </w:p>
        </w:tc>
        <w:tc>
          <w:tcPr>
            <w:tcW w:w="1289" w:type="dxa"/>
            <w:gridSpan w:val="3"/>
            <w:vAlign w:val="bottom"/>
          </w:tcPr>
          <w:p w:rsidR="0035217D" w:rsidRPr="0035217D" w:rsidRDefault="0035217D" w:rsidP="0035217D">
            <w:pPr>
              <w:wordWrap/>
              <w:jc w:val="left"/>
              <w:rPr>
                <w:sz w:val="24"/>
                <w:lang w:val="ru-RU"/>
              </w:rPr>
            </w:pPr>
            <w:r w:rsidRPr="0035217D">
              <w:rPr>
                <w:sz w:val="24"/>
                <w:lang w:val="ru-RU"/>
              </w:rPr>
              <w:t>8-11</w:t>
            </w:r>
          </w:p>
        </w:tc>
        <w:tc>
          <w:tcPr>
            <w:tcW w:w="1561" w:type="dxa"/>
            <w:gridSpan w:val="2"/>
            <w:vAlign w:val="bottom"/>
          </w:tcPr>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ноябрь 2021 –январь 2022</w:t>
            </w:r>
          </w:p>
          <w:p w:rsidR="0035217D" w:rsidRPr="0035217D" w:rsidRDefault="0035217D" w:rsidP="0035217D">
            <w:pPr>
              <w:wordWrap/>
              <w:jc w:val="left"/>
              <w:rPr>
                <w:rFonts w:eastAsia="Calibri"/>
                <w:color w:val="17375E"/>
                <w:kern w:val="24"/>
                <w:szCs w:val="20"/>
                <w:lang w:val="ru-RU" w:eastAsia="ru-RU"/>
              </w:rPr>
            </w:pPr>
          </w:p>
        </w:tc>
        <w:tc>
          <w:tcPr>
            <w:tcW w:w="3261" w:type="dxa"/>
            <w:gridSpan w:val="2"/>
            <w:vAlign w:val="bottom"/>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ind w:right="20"/>
              <w:jc w:val="left"/>
              <w:rPr>
                <w:b/>
                <w:bCs/>
                <w:i/>
                <w:sz w:val="24"/>
                <w:lang w:val="ru-RU"/>
              </w:rPr>
            </w:pPr>
            <w:r w:rsidRPr="0035217D">
              <w:rPr>
                <w:rFonts w:eastAsia="Symbol"/>
                <w:b/>
                <w:i/>
                <w:kern w:val="0"/>
                <w:sz w:val="24"/>
                <w:lang w:val="ru-RU" w:eastAsia="ru-RU"/>
              </w:rPr>
              <w:t>Классные руководители</w:t>
            </w:r>
            <w:r w:rsidRPr="0035217D">
              <w:rPr>
                <w:b/>
                <w:bCs/>
                <w:i/>
                <w:sz w:val="24"/>
                <w:lang w:val="ru-RU"/>
              </w:rPr>
              <w:t xml:space="preserve"> </w:t>
            </w:r>
          </w:p>
          <w:p w:rsidR="0035217D" w:rsidRPr="0035217D" w:rsidRDefault="0035217D" w:rsidP="0035217D">
            <w:pPr>
              <w:wordWrap/>
              <w:jc w:val="left"/>
              <w:rPr>
                <w:sz w:val="24"/>
                <w:lang w:val="ru-RU"/>
              </w:rPr>
            </w:pPr>
            <w:r w:rsidRPr="0035217D">
              <w:rPr>
                <w:b/>
                <w:i/>
                <w:sz w:val="24"/>
                <w:lang w:val="ru-RU"/>
              </w:rPr>
              <w:t>Учителя истории</w:t>
            </w:r>
          </w:p>
        </w:tc>
      </w:tr>
      <w:tr w:rsidR="0035217D" w:rsidRPr="0035217D" w:rsidTr="00B76019">
        <w:trPr>
          <w:gridAfter w:val="1"/>
          <w:wAfter w:w="283" w:type="dxa"/>
        </w:trPr>
        <w:tc>
          <w:tcPr>
            <w:tcW w:w="10774" w:type="dxa"/>
            <w:gridSpan w:val="8"/>
            <w:vAlign w:val="bottom"/>
          </w:tcPr>
          <w:p w:rsidR="0035217D" w:rsidRPr="0035217D" w:rsidRDefault="0035217D" w:rsidP="0035217D">
            <w:pPr>
              <w:wordWrap/>
              <w:spacing w:line="276" w:lineRule="auto"/>
              <w:jc w:val="left"/>
              <w:rPr>
                <w:b/>
                <w:bCs/>
                <w:i/>
                <w:iCs/>
                <w:sz w:val="24"/>
                <w:lang w:val="ru-RU"/>
              </w:rPr>
            </w:pPr>
            <w:r w:rsidRPr="0035217D">
              <w:rPr>
                <w:b/>
                <w:bCs/>
                <w:i/>
                <w:iCs/>
                <w:sz w:val="24"/>
                <w:lang w:val="ru-RU"/>
              </w:rPr>
              <w:t xml:space="preserve">                                                                              </w:t>
            </w:r>
          </w:p>
          <w:p w:rsidR="0035217D" w:rsidRPr="0035217D" w:rsidRDefault="0035217D" w:rsidP="0035217D">
            <w:pPr>
              <w:wordWrap/>
              <w:spacing w:line="276" w:lineRule="auto"/>
              <w:jc w:val="left"/>
              <w:rPr>
                <w:sz w:val="24"/>
                <w:lang w:val="ru-RU"/>
              </w:rPr>
            </w:pPr>
            <w:r w:rsidRPr="0035217D">
              <w:rPr>
                <w:b/>
                <w:bCs/>
                <w:i/>
                <w:iCs/>
                <w:sz w:val="24"/>
                <w:lang w:val="ru-RU"/>
              </w:rPr>
              <w:t xml:space="preserve">                                                                                     </w:t>
            </w:r>
            <w:r w:rsidRPr="0035217D">
              <w:rPr>
                <w:b/>
                <w:bCs/>
                <w:i/>
                <w:iCs/>
                <w:sz w:val="24"/>
              </w:rPr>
              <w:t>декабрь</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ind w:left="120"/>
              <w:jc w:val="left"/>
              <w:rPr>
                <w:sz w:val="24"/>
                <w:lang w:val="ru-RU"/>
              </w:rPr>
            </w:pPr>
            <w:r w:rsidRPr="0035217D">
              <w:rPr>
                <w:sz w:val="24"/>
                <w:lang w:val="ru-RU"/>
              </w:rPr>
              <w:t>Всемирный день борьбы со СПИДом</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8-11</w:t>
            </w:r>
          </w:p>
        </w:tc>
        <w:tc>
          <w:tcPr>
            <w:tcW w:w="1561" w:type="dxa"/>
            <w:gridSpan w:val="2"/>
            <w:vAlign w:val="bottom"/>
          </w:tcPr>
          <w:p w:rsidR="0035217D" w:rsidRPr="0035217D" w:rsidRDefault="0035217D" w:rsidP="0035217D">
            <w:pPr>
              <w:wordWrap/>
              <w:jc w:val="left"/>
              <w:rPr>
                <w:sz w:val="24"/>
                <w:lang w:val="ru-RU"/>
              </w:rPr>
            </w:pPr>
            <w:r w:rsidRPr="0035217D">
              <w:rPr>
                <w:sz w:val="24"/>
                <w:lang w:val="ru-RU"/>
              </w:rPr>
              <w:t>1</w:t>
            </w:r>
          </w:p>
        </w:tc>
        <w:tc>
          <w:tcPr>
            <w:tcW w:w="3261" w:type="dxa"/>
            <w:gridSpan w:val="2"/>
            <w:vAlign w:val="bottom"/>
          </w:tcPr>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Медицинский работник</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spacing w:line="276" w:lineRule="auto"/>
              <w:ind w:left="120"/>
              <w:jc w:val="left"/>
              <w:rPr>
                <w:b/>
                <w:bCs/>
                <w:i/>
                <w:iCs/>
                <w:sz w:val="24"/>
                <w:lang w:val="ru-RU"/>
              </w:rPr>
            </w:pPr>
            <w:r w:rsidRPr="0035217D">
              <w:rPr>
                <w:sz w:val="24"/>
                <w:lang w:val="ru-RU"/>
              </w:rPr>
              <w:t>День Неизвестного Солдата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spacing w:line="276" w:lineRule="auto"/>
              <w:jc w:val="left"/>
              <w:rPr>
                <w:sz w:val="24"/>
              </w:rPr>
            </w:pPr>
            <w:r w:rsidRPr="0035217D">
              <w:rPr>
                <w:sz w:val="24"/>
              </w:rPr>
              <w:t>3</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ind w:left="120"/>
              <w:jc w:val="left"/>
              <w:rPr>
                <w:sz w:val="24"/>
                <w:lang w:val="ru-RU"/>
              </w:rPr>
            </w:pPr>
            <w:r w:rsidRPr="0035217D">
              <w:rPr>
                <w:sz w:val="24"/>
                <w:lang w:val="ru-RU"/>
              </w:rPr>
              <w:t>День информатики в России. Всероссийская акция «Час кода». Тематический урок информатики</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8-11</w:t>
            </w:r>
          </w:p>
        </w:tc>
        <w:tc>
          <w:tcPr>
            <w:tcW w:w="1561" w:type="dxa"/>
            <w:gridSpan w:val="2"/>
            <w:vAlign w:val="bottom"/>
          </w:tcPr>
          <w:p w:rsidR="0035217D" w:rsidRPr="0035217D" w:rsidRDefault="0035217D" w:rsidP="0035217D">
            <w:pPr>
              <w:wordWrap/>
              <w:jc w:val="left"/>
              <w:rPr>
                <w:sz w:val="24"/>
              </w:rPr>
            </w:pPr>
            <w:r w:rsidRPr="0035217D">
              <w:rPr>
                <w:sz w:val="24"/>
              </w:rPr>
              <w:t>3-9</w:t>
            </w:r>
          </w:p>
        </w:tc>
        <w:tc>
          <w:tcPr>
            <w:tcW w:w="3261" w:type="dxa"/>
            <w:gridSpan w:val="2"/>
            <w:vAlign w:val="bottom"/>
          </w:tcPr>
          <w:p w:rsidR="0035217D" w:rsidRPr="0035217D" w:rsidRDefault="0035217D" w:rsidP="0035217D">
            <w:pPr>
              <w:wordWrap/>
              <w:jc w:val="left"/>
              <w:rPr>
                <w:sz w:val="24"/>
                <w:lang w:val="ru-RU"/>
              </w:rPr>
            </w:pPr>
            <w:r w:rsidRPr="0035217D">
              <w:rPr>
                <w:sz w:val="24"/>
                <w:lang w:val="ru-RU"/>
              </w:rPr>
              <w:t>Учитель информатики</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jc w:val="left"/>
              <w:rPr>
                <w:sz w:val="24"/>
                <w:lang w:val="ru-RU"/>
              </w:rPr>
            </w:pPr>
            <w:r w:rsidRPr="0035217D">
              <w:rPr>
                <w:sz w:val="24"/>
                <w:lang w:val="ru-RU"/>
              </w:rPr>
              <w:t>День Героев Отечества</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jc w:val="left"/>
              <w:rPr>
                <w:sz w:val="24"/>
                <w:lang w:val="ru-RU"/>
              </w:rPr>
            </w:pPr>
            <w:r w:rsidRPr="0035217D">
              <w:rPr>
                <w:sz w:val="24"/>
                <w:lang w:val="ru-RU"/>
              </w:rPr>
              <w:t>9</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jc w:val="left"/>
              <w:rPr>
                <w:sz w:val="24"/>
                <w:lang w:val="ru-RU"/>
              </w:rPr>
            </w:pPr>
            <w:r w:rsidRPr="0035217D">
              <w:rPr>
                <w:sz w:val="24"/>
                <w:lang w:val="ru-RU"/>
              </w:rPr>
              <w:t>Единый урок «Права человека»</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jc w:val="left"/>
              <w:rPr>
                <w:sz w:val="24"/>
                <w:lang w:val="ru-RU"/>
              </w:rPr>
            </w:pPr>
            <w:r w:rsidRPr="0035217D">
              <w:rPr>
                <w:sz w:val="24"/>
                <w:lang w:val="ru-RU"/>
              </w:rPr>
              <w:t>10</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jc w:val="left"/>
              <w:rPr>
                <w:sz w:val="24"/>
                <w:lang w:val="ru-RU"/>
              </w:rPr>
            </w:pPr>
            <w:r w:rsidRPr="0035217D">
              <w:rPr>
                <w:rFonts w:eastAsia="Symbol"/>
                <w:kern w:val="0"/>
                <w:sz w:val="24"/>
                <w:lang w:val="ru-RU" w:eastAsia="ru-RU"/>
              </w:rPr>
              <w:t>Учителя обществознания</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День Конституции РФ</w:t>
            </w:r>
          </w:p>
        </w:tc>
        <w:tc>
          <w:tcPr>
            <w:tcW w:w="1159" w:type="dxa"/>
            <w:gridSpan w:val="2"/>
            <w:vAlign w:val="bottom"/>
          </w:tcPr>
          <w:p w:rsidR="0035217D" w:rsidRPr="0035217D" w:rsidRDefault="0035217D" w:rsidP="0035217D">
            <w:pPr>
              <w:wordWrap/>
              <w:spacing w:line="276" w:lineRule="auto"/>
              <w:ind w:left="100"/>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12</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spacing w:line="276" w:lineRule="auto"/>
              <w:jc w:val="left"/>
              <w:rPr>
                <w:sz w:val="24"/>
                <w:lang w:val="ru-RU"/>
              </w:rPr>
            </w:pPr>
            <w:r w:rsidRPr="0035217D">
              <w:rPr>
                <w:rFonts w:eastAsia="Symbol"/>
                <w:kern w:val="0"/>
                <w:sz w:val="24"/>
                <w:lang w:val="ru-RU" w:eastAsia="ru-RU"/>
              </w:rPr>
              <w:t>Учителя обществознания</w:t>
            </w:r>
          </w:p>
        </w:tc>
      </w:tr>
      <w:tr w:rsidR="0035217D" w:rsidRPr="0035217D" w:rsidTr="00B76019">
        <w:trPr>
          <w:gridAfter w:val="1"/>
          <w:wAfter w:w="283" w:type="dxa"/>
        </w:trPr>
        <w:tc>
          <w:tcPr>
            <w:tcW w:w="10774" w:type="dxa"/>
            <w:gridSpan w:val="8"/>
            <w:vAlign w:val="bottom"/>
          </w:tcPr>
          <w:p w:rsidR="0035217D" w:rsidRPr="0035217D" w:rsidRDefault="0035217D" w:rsidP="0035217D">
            <w:pPr>
              <w:wordWrap/>
              <w:spacing w:line="276" w:lineRule="auto"/>
              <w:jc w:val="left"/>
              <w:rPr>
                <w:i/>
                <w:sz w:val="24"/>
                <w:lang w:val="ru-RU"/>
              </w:rPr>
            </w:pPr>
            <w:r w:rsidRPr="0035217D">
              <w:rPr>
                <w:b/>
                <w:i/>
                <w:sz w:val="24"/>
                <w:lang w:val="ru-RU"/>
              </w:rPr>
              <w:t xml:space="preserve">                                                                                  январь</w:t>
            </w:r>
          </w:p>
        </w:tc>
      </w:tr>
      <w:tr w:rsidR="0035217D" w:rsidRPr="0035217D" w:rsidTr="00B76019">
        <w:trPr>
          <w:gridAfter w:val="1"/>
          <w:wAfter w:w="283" w:type="dxa"/>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День полного освобождения Ленинграда  от  фашистской блокады (1944 г.)</w:t>
            </w:r>
          </w:p>
        </w:tc>
        <w:tc>
          <w:tcPr>
            <w:tcW w:w="1159" w:type="dxa"/>
            <w:gridSpan w:val="2"/>
            <w:vAlign w:val="bottom"/>
          </w:tcPr>
          <w:p w:rsidR="0035217D" w:rsidRPr="0035217D" w:rsidRDefault="0035217D" w:rsidP="0035217D">
            <w:pPr>
              <w:wordWrap/>
              <w:spacing w:line="276" w:lineRule="auto"/>
              <w:ind w:left="360"/>
              <w:jc w:val="left"/>
              <w:rPr>
                <w:sz w:val="24"/>
                <w:lang w:val="ru-RU"/>
              </w:rPr>
            </w:pPr>
            <w:r w:rsidRPr="0035217D">
              <w:rPr>
                <w:sz w:val="24"/>
                <w:lang w:val="ru-RU"/>
              </w:rPr>
              <w:t>5-11</w:t>
            </w:r>
          </w:p>
        </w:tc>
        <w:tc>
          <w:tcPr>
            <w:tcW w:w="1561"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27</w:t>
            </w:r>
          </w:p>
        </w:tc>
        <w:tc>
          <w:tcPr>
            <w:tcW w:w="3261" w:type="dxa"/>
            <w:gridSpan w:val="2"/>
            <w:vAlign w:val="bottom"/>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ordWrap/>
              <w:spacing w:line="276" w:lineRule="auto"/>
              <w:jc w:val="left"/>
              <w:rPr>
                <w:sz w:val="24"/>
                <w:lang w:val="ru-RU"/>
              </w:rPr>
            </w:pPr>
            <w:r w:rsidRPr="0035217D">
              <w:rPr>
                <w:rFonts w:eastAsia="Symbol"/>
                <w:kern w:val="0"/>
                <w:sz w:val="24"/>
                <w:lang w:val="ru-RU" w:eastAsia="ru-RU"/>
              </w:rPr>
              <w:t>Учителя истории</w:t>
            </w:r>
          </w:p>
        </w:tc>
      </w:tr>
      <w:tr w:rsidR="0035217D" w:rsidRPr="0035217D" w:rsidTr="00B76019">
        <w:trPr>
          <w:gridAfter w:val="1"/>
          <w:wAfter w:w="283" w:type="dxa"/>
          <w:trHeight w:val="405"/>
        </w:trPr>
        <w:tc>
          <w:tcPr>
            <w:tcW w:w="4793" w:type="dxa"/>
            <w:gridSpan w:val="2"/>
          </w:tcPr>
          <w:p w:rsidR="0035217D" w:rsidRPr="0035217D" w:rsidRDefault="0035217D" w:rsidP="0035217D">
            <w:pPr>
              <w:widowControl/>
              <w:wordWrap/>
              <w:autoSpaceDE/>
              <w:autoSpaceDN/>
              <w:rPr>
                <w:b/>
                <w:i/>
                <w:kern w:val="0"/>
                <w:sz w:val="24"/>
                <w:lang w:val="ru-RU" w:eastAsia="ru-RU"/>
              </w:rPr>
            </w:pPr>
            <w:r w:rsidRPr="0035217D">
              <w:rPr>
                <w:rFonts w:eastAsia="Calibri"/>
                <w:b/>
                <w:bCs/>
                <w:i/>
                <w:kern w:val="24"/>
                <w:sz w:val="24"/>
                <w:lang w:val="ru-RU" w:eastAsia="ru-RU"/>
              </w:rPr>
              <w:t xml:space="preserve">Республиканская научно-практическая </w:t>
            </w:r>
          </w:p>
          <w:p w:rsidR="0035217D" w:rsidRPr="0035217D" w:rsidRDefault="0035217D" w:rsidP="0035217D">
            <w:pPr>
              <w:widowControl/>
              <w:wordWrap/>
              <w:autoSpaceDE/>
              <w:autoSpaceDN/>
              <w:rPr>
                <w:rFonts w:eastAsia="Calibri"/>
                <w:b/>
                <w:bCs/>
                <w:i/>
                <w:kern w:val="24"/>
                <w:sz w:val="24"/>
                <w:lang w:val="ru-RU" w:eastAsia="ru-RU"/>
              </w:rPr>
            </w:pPr>
            <w:r w:rsidRPr="0035217D">
              <w:rPr>
                <w:rFonts w:eastAsia="Calibri"/>
                <w:b/>
                <w:bCs/>
                <w:i/>
                <w:kern w:val="24"/>
                <w:sz w:val="24"/>
                <w:lang w:val="ru-RU" w:eastAsia="ru-RU"/>
              </w:rPr>
              <w:t>конференция «Растим патриотов</w:t>
            </w:r>
          </w:p>
          <w:p w:rsidR="0035217D" w:rsidRPr="0035217D" w:rsidRDefault="0035217D" w:rsidP="0035217D">
            <w:pPr>
              <w:widowControl/>
              <w:wordWrap/>
              <w:autoSpaceDE/>
              <w:autoSpaceDN/>
              <w:rPr>
                <w:b/>
                <w:i/>
                <w:kern w:val="0"/>
                <w:sz w:val="24"/>
                <w:lang w:val="ru-RU" w:eastAsia="ru-RU"/>
              </w:rPr>
            </w:pPr>
            <w:r w:rsidRPr="0035217D">
              <w:rPr>
                <w:rFonts w:eastAsia="Calibri"/>
                <w:b/>
                <w:bCs/>
                <w:i/>
                <w:kern w:val="24"/>
                <w:sz w:val="24"/>
                <w:lang w:val="ru-RU" w:eastAsia="ru-RU"/>
              </w:rPr>
              <w:t xml:space="preserve"> России»</w:t>
            </w:r>
          </w:p>
          <w:p w:rsidR="0035217D" w:rsidRPr="0035217D" w:rsidRDefault="0035217D" w:rsidP="0035217D">
            <w:pPr>
              <w:widowControl/>
              <w:wordWrap/>
              <w:autoSpaceDE/>
              <w:autoSpaceDN/>
              <w:jc w:val="left"/>
              <w:rPr>
                <w:rFonts w:eastAsia="Calibri"/>
                <w:color w:val="17375E"/>
                <w:kern w:val="24"/>
                <w:szCs w:val="20"/>
                <w:lang w:val="ru-RU" w:eastAsia="ru-RU"/>
              </w:rPr>
            </w:pPr>
          </w:p>
        </w:tc>
        <w:tc>
          <w:tcPr>
            <w:tcW w:w="1159" w:type="dxa"/>
            <w:gridSpan w:val="2"/>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8-11</w:t>
            </w:r>
          </w:p>
        </w:tc>
        <w:tc>
          <w:tcPr>
            <w:tcW w:w="1561" w:type="dxa"/>
            <w:gridSpan w:val="2"/>
          </w:tcPr>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январь-февраль 2022 г.</w:t>
            </w:r>
          </w:p>
          <w:p w:rsidR="0035217D" w:rsidRPr="0035217D" w:rsidRDefault="0035217D" w:rsidP="0035217D">
            <w:pPr>
              <w:widowControl/>
              <w:wordWrap/>
              <w:autoSpaceDE/>
              <w:autoSpaceDN/>
              <w:jc w:val="center"/>
              <w:rPr>
                <w:rFonts w:eastAsia="Calibri"/>
                <w:color w:val="17375E"/>
                <w:kern w:val="24"/>
                <w:szCs w:val="20"/>
                <w:lang w:val="ru-RU" w:eastAsia="ru-RU"/>
              </w:rPr>
            </w:pPr>
          </w:p>
        </w:tc>
        <w:tc>
          <w:tcPr>
            <w:tcW w:w="3261" w:type="dxa"/>
            <w:gridSpan w:val="2"/>
          </w:tcPr>
          <w:p w:rsidR="0035217D" w:rsidRPr="0035217D" w:rsidRDefault="0035217D" w:rsidP="0035217D">
            <w:pPr>
              <w:widowControl/>
              <w:wordWrap/>
              <w:autoSpaceDE/>
              <w:autoSpaceDN/>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ordWrap/>
              <w:jc w:val="left"/>
              <w:rPr>
                <w:rFonts w:eastAsia="Symbol"/>
                <w:b/>
                <w:i/>
                <w:kern w:val="0"/>
                <w:sz w:val="24"/>
                <w:lang w:val="ru-RU" w:eastAsia="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Height w:val="495"/>
        </w:trPr>
        <w:tc>
          <w:tcPr>
            <w:tcW w:w="10774" w:type="dxa"/>
            <w:gridSpan w:val="8"/>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b/>
                <w:bCs/>
                <w:i/>
                <w:iCs/>
                <w:sz w:val="24"/>
                <w:lang w:val="ru-RU"/>
              </w:rPr>
              <w:t xml:space="preserve">                                                                                  февраль</w:t>
            </w:r>
          </w:p>
        </w:tc>
      </w:tr>
      <w:tr w:rsidR="0035217D" w:rsidRPr="0035217D" w:rsidTr="00B76019">
        <w:trPr>
          <w:gridAfter w:val="1"/>
          <w:wAfter w:w="283" w:type="dxa"/>
          <w:trHeight w:val="55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День российской науки</w:t>
            </w:r>
          </w:p>
        </w:tc>
        <w:tc>
          <w:tcPr>
            <w:tcW w:w="1159" w:type="dxa"/>
            <w:gridSpan w:val="2"/>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5-11</w:t>
            </w:r>
          </w:p>
        </w:tc>
        <w:tc>
          <w:tcPr>
            <w:tcW w:w="1703" w:type="dxa"/>
            <w:gridSpan w:val="3"/>
          </w:tcPr>
          <w:p w:rsidR="0035217D" w:rsidRPr="0035217D" w:rsidRDefault="0035217D" w:rsidP="0035217D">
            <w:pPr>
              <w:widowControl/>
              <w:wordWrap/>
              <w:autoSpaceDE/>
              <w:autoSpaceDN/>
              <w:spacing w:line="276" w:lineRule="auto"/>
              <w:jc w:val="left"/>
              <w:rPr>
                <w:sz w:val="24"/>
                <w:lang w:val="ru-RU"/>
              </w:rPr>
            </w:pPr>
            <w:r w:rsidRPr="0035217D">
              <w:rPr>
                <w:sz w:val="24"/>
                <w:lang w:val="ru-RU"/>
              </w:rPr>
              <w:t>8</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Height w:val="555"/>
        </w:trPr>
        <w:tc>
          <w:tcPr>
            <w:tcW w:w="4793" w:type="dxa"/>
            <w:gridSpan w:val="2"/>
            <w:vAlign w:val="bottom"/>
          </w:tcPr>
          <w:p w:rsidR="0035217D" w:rsidRPr="0035217D" w:rsidRDefault="0035217D" w:rsidP="0035217D">
            <w:pPr>
              <w:wordWrap/>
              <w:ind w:left="120"/>
              <w:jc w:val="left"/>
              <w:rPr>
                <w:sz w:val="24"/>
                <w:lang w:val="ru-RU"/>
              </w:rPr>
            </w:pPr>
            <w:r w:rsidRPr="0035217D">
              <w:rPr>
                <w:sz w:val="24"/>
                <w:lang w:val="ru-RU"/>
              </w:rPr>
              <w:t>День  памяти  о  россиянах, исполнявших служебный долг за пределами Отечества</w:t>
            </w:r>
          </w:p>
        </w:tc>
        <w:tc>
          <w:tcPr>
            <w:tcW w:w="1159" w:type="dxa"/>
            <w:gridSpan w:val="2"/>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5-11</w:t>
            </w:r>
          </w:p>
        </w:tc>
        <w:tc>
          <w:tcPr>
            <w:tcW w:w="1703" w:type="dxa"/>
            <w:gridSpan w:val="3"/>
          </w:tcPr>
          <w:p w:rsidR="0035217D" w:rsidRPr="0035217D" w:rsidRDefault="0035217D" w:rsidP="0035217D">
            <w:pPr>
              <w:widowControl/>
              <w:wordWrap/>
              <w:autoSpaceDE/>
              <w:autoSpaceDN/>
              <w:jc w:val="left"/>
              <w:rPr>
                <w:sz w:val="24"/>
                <w:lang w:val="ru-RU"/>
              </w:rPr>
            </w:pPr>
            <w:r w:rsidRPr="0035217D">
              <w:rPr>
                <w:sz w:val="24"/>
                <w:lang w:val="ru-RU"/>
              </w:rPr>
              <w:t>15</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rPr>
              <w:t>Международный день</w:t>
            </w:r>
            <w:r w:rsidRPr="0035217D">
              <w:rPr>
                <w:sz w:val="24"/>
                <w:lang w:val="ru-RU"/>
              </w:rPr>
              <w:t xml:space="preserve"> родного языка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tcPr>
          <w:p w:rsidR="0035217D" w:rsidRPr="0035217D" w:rsidRDefault="0035217D" w:rsidP="0035217D">
            <w:pPr>
              <w:widowControl/>
              <w:wordWrap/>
              <w:autoSpaceDE/>
              <w:autoSpaceDN/>
              <w:spacing w:line="276" w:lineRule="auto"/>
              <w:jc w:val="left"/>
              <w:rPr>
                <w:sz w:val="24"/>
                <w:lang w:val="ru-RU"/>
              </w:rPr>
            </w:pPr>
            <w:r w:rsidRPr="0035217D">
              <w:rPr>
                <w:sz w:val="24"/>
                <w:lang w:val="ru-RU"/>
              </w:rPr>
              <w:t>21</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Учителя русского и татарского языков</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rPr>
              <w:t>День защитника Отечества</w:t>
            </w:r>
          </w:p>
        </w:tc>
        <w:tc>
          <w:tcPr>
            <w:tcW w:w="1159"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5-11</w:t>
            </w:r>
          </w:p>
        </w:tc>
        <w:tc>
          <w:tcPr>
            <w:tcW w:w="1703" w:type="dxa"/>
            <w:gridSpan w:val="3"/>
          </w:tcPr>
          <w:p w:rsidR="0035217D" w:rsidRPr="0035217D" w:rsidRDefault="0035217D" w:rsidP="0035217D">
            <w:pPr>
              <w:widowControl/>
              <w:wordWrap/>
              <w:autoSpaceDE/>
              <w:autoSpaceDN/>
              <w:spacing w:line="276" w:lineRule="auto"/>
              <w:jc w:val="left"/>
              <w:rPr>
                <w:sz w:val="24"/>
                <w:lang w:val="ru-RU"/>
              </w:rPr>
            </w:pPr>
            <w:r w:rsidRPr="0035217D">
              <w:rPr>
                <w:sz w:val="24"/>
                <w:lang w:val="ru-RU"/>
              </w:rPr>
              <w:t>23</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lastRenderedPageBreak/>
              <w:t>Классные руководители</w:t>
            </w:r>
          </w:p>
          <w:p w:rsidR="0035217D" w:rsidRPr="0035217D" w:rsidRDefault="0035217D" w:rsidP="0035217D">
            <w:pPr>
              <w:wordWrap/>
              <w:jc w:val="left"/>
              <w:rPr>
                <w:rFonts w:eastAsia="Symbol"/>
                <w:kern w:val="0"/>
                <w:sz w:val="24"/>
                <w:lang w:val="ru-RU" w:eastAsia="ru-RU"/>
              </w:rPr>
            </w:pPr>
            <w:r w:rsidRPr="0035217D">
              <w:rPr>
                <w:rFonts w:eastAsia="Symbol"/>
                <w:kern w:val="0"/>
                <w:sz w:val="24"/>
                <w:lang w:val="ru-RU" w:eastAsia="ru-RU"/>
              </w:rPr>
              <w:t>Преподаватели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Calibri"/>
                <w:b/>
                <w:i/>
                <w:kern w:val="24"/>
                <w:sz w:val="24"/>
                <w:lang w:val="ru-RU" w:eastAsia="ru-RU"/>
              </w:rPr>
              <w:lastRenderedPageBreak/>
              <w:t>Республиканская проектная и исследовательская конференция школьников «Интеллект. Культура. Карьера»</w:t>
            </w:r>
          </w:p>
        </w:tc>
        <w:tc>
          <w:tcPr>
            <w:tcW w:w="1159" w:type="dxa"/>
            <w:gridSpan w:val="2"/>
            <w:vAlign w:val="bottom"/>
          </w:tcPr>
          <w:p w:rsidR="0035217D" w:rsidRPr="0035217D" w:rsidRDefault="0035217D" w:rsidP="0035217D">
            <w:pPr>
              <w:wordWrap/>
              <w:spacing w:line="276" w:lineRule="auto"/>
              <w:ind w:right="1"/>
              <w:jc w:val="left"/>
              <w:rPr>
                <w:b/>
                <w:i/>
                <w:sz w:val="24"/>
                <w:lang w:val="ru-RU"/>
              </w:rPr>
            </w:pPr>
            <w:r w:rsidRPr="0035217D">
              <w:rPr>
                <w:b/>
                <w:i/>
                <w:sz w:val="24"/>
                <w:lang w:val="ru-RU"/>
              </w:rPr>
              <w:t>9-11</w:t>
            </w:r>
          </w:p>
        </w:tc>
        <w:tc>
          <w:tcPr>
            <w:tcW w:w="1703" w:type="dxa"/>
            <w:gridSpan w:val="3"/>
          </w:tcPr>
          <w:p w:rsidR="0035217D" w:rsidRPr="0035217D" w:rsidRDefault="0035217D" w:rsidP="0035217D">
            <w:pPr>
              <w:widowControl/>
              <w:wordWrap/>
              <w:autoSpaceDE/>
              <w:autoSpaceDN/>
              <w:jc w:val="center"/>
              <w:rPr>
                <w:kern w:val="0"/>
                <w:sz w:val="24"/>
                <w:lang w:val="ru-RU" w:eastAsia="ru-RU"/>
              </w:rPr>
            </w:pPr>
            <w:r w:rsidRPr="0035217D">
              <w:rPr>
                <w:rFonts w:eastAsia="Calibri"/>
                <w:b/>
                <w:i/>
                <w:kern w:val="24"/>
                <w:sz w:val="24"/>
                <w:lang w:val="ru-RU" w:eastAsia="ru-RU"/>
              </w:rPr>
              <w:t>февраль 2022 г</w:t>
            </w:r>
            <w:r w:rsidRPr="0035217D">
              <w:rPr>
                <w:rFonts w:eastAsia="Calibri"/>
                <w:color w:val="17375E"/>
                <w:kern w:val="24"/>
                <w:szCs w:val="20"/>
                <w:lang w:val="ru-RU" w:eastAsia="ru-RU"/>
              </w:rPr>
              <w:t>.</w:t>
            </w:r>
          </w:p>
          <w:p w:rsidR="0035217D" w:rsidRPr="0035217D" w:rsidRDefault="0035217D" w:rsidP="0035217D">
            <w:pPr>
              <w:widowControl/>
              <w:wordWrap/>
              <w:autoSpaceDE/>
              <w:autoSpaceDN/>
              <w:spacing w:line="276" w:lineRule="auto"/>
              <w:jc w:val="left"/>
              <w:rPr>
                <w:sz w:val="24"/>
                <w:lang w:val="ru-RU"/>
              </w:rPr>
            </w:pPr>
          </w:p>
        </w:tc>
        <w:tc>
          <w:tcPr>
            <w:tcW w:w="3119" w:type="dxa"/>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ordWrap/>
              <w:jc w:val="left"/>
              <w:rPr>
                <w:rFonts w:eastAsia="Symbol"/>
                <w:b/>
                <w:i/>
                <w:kern w:val="0"/>
                <w:sz w:val="24"/>
                <w:lang w:val="ru-RU" w:eastAsia="ru-RU"/>
              </w:rPr>
            </w:pPr>
            <w:r w:rsidRPr="0035217D">
              <w:rPr>
                <w:rFonts w:eastAsia="Symbol"/>
                <w:b/>
                <w:i/>
                <w:kern w:val="0"/>
                <w:sz w:val="24"/>
                <w:lang w:val="ru-RU" w:eastAsia="ru-RU"/>
              </w:rPr>
              <w:t>Классные руководители</w:t>
            </w:r>
          </w:p>
          <w:p w:rsidR="0035217D" w:rsidRPr="0035217D" w:rsidRDefault="0035217D" w:rsidP="0035217D">
            <w:pPr>
              <w:widowControl/>
              <w:wordWrap/>
              <w:autoSpaceDE/>
              <w:autoSpaceDN/>
              <w:spacing w:line="276" w:lineRule="auto"/>
              <w:jc w:val="left"/>
              <w:rPr>
                <w:rFonts w:eastAsia="Symbol"/>
                <w:kern w:val="0"/>
                <w:sz w:val="24"/>
                <w:lang w:val="ru-RU" w:eastAsia="ru-RU"/>
              </w:rPr>
            </w:pP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rPr>
                <w:i/>
                <w:kern w:val="0"/>
                <w:sz w:val="24"/>
                <w:lang w:val="ru-RU" w:eastAsia="ru-RU"/>
              </w:rPr>
            </w:pPr>
            <w:r w:rsidRPr="0035217D">
              <w:rPr>
                <w:rFonts w:eastAsia="Calibri"/>
                <w:b/>
                <w:bCs/>
                <w:i/>
                <w:kern w:val="24"/>
                <w:sz w:val="24"/>
                <w:lang w:val="ru-RU" w:eastAsia="ru-RU"/>
              </w:rPr>
              <w:t>Республиканская Спартакиада по военно-прикладным видам спорта среди кадет на переходящий Кубок Республиканской общественной организации ветеранов (инвалидов) войны «Союз ветеранов Республики Татарстан», посвященной Дню защитника Отечества</w:t>
            </w:r>
          </w:p>
        </w:tc>
        <w:tc>
          <w:tcPr>
            <w:tcW w:w="1159" w:type="dxa"/>
            <w:gridSpan w:val="2"/>
            <w:vAlign w:val="bottom"/>
          </w:tcPr>
          <w:p w:rsidR="0035217D" w:rsidRPr="0035217D" w:rsidRDefault="0035217D" w:rsidP="0035217D">
            <w:pPr>
              <w:wordWrap/>
              <w:ind w:right="1"/>
              <w:jc w:val="left"/>
              <w:rPr>
                <w:b/>
                <w:i/>
                <w:sz w:val="24"/>
                <w:lang w:val="ru-RU"/>
              </w:rPr>
            </w:pPr>
            <w:r w:rsidRPr="0035217D">
              <w:rPr>
                <w:b/>
                <w:i/>
                <w:sz w:val="24"/>
                <w:lang w:val="ru-RU"/>
              </w:rPr>
              <w:t>8-10</w:t>
            </w:r>
          </w:p>
        </w:tc>
        <w:tc>
          <w:tcPr>
            <w:tcW w:w="1703" w:type="dxa"/>
            <w:gridSpan w:val="3"/>
          </w:tcPr>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Февраль-апрель 2022 г.</w:t>
            </w:r>
          </w:p>
          <w:p w:rsidR="0035217D" w:rsidRPr="0035217D" w:rsidRDefault="0035217D" w:rsidP="0035217D">
            <w:pPr>
              <w:widowControl/>
              <w:wordWrap/>
              <w:autoSpaceDE/>
              <w:autoSpaceDN/>
              <w:jc w:val="center"/>
              <w:rPr>
                <w:rFonts w:eastAsia="Calibri"/>
                <w:color w:val="17375E"/>
                <w:kern w:val="24"/>
                <w:szCs w:val="20"/>
                <w:lang w:val="ru-RU" w:eastAsia="ru-RU"/>
              </w:rPr>
            </w:pPr>
          </w:p>
        </w:tc>
        <w:tc>
          <w:tcPr>
            <w:tcW w:w="3119" w:type="dxa"/>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Педагог-организатор ОБЖ</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Calibri"/>
                <w:b/>
                <w:i/>
                <w:kern w:val="24"/>
                <w:sz w:val="24"/>
                <w:lang w:val="ru-RU" w:eastAsia="ru-RU"/>
              </w:rPr>
              <w:t>Межрегиональная научно-практическая конференция школьников «Иностранный язык – диалог культур »</w:t>
            </w:r>
          </w:p>
        </w:tc>
        <w:tc>
          <w:tcPr>
            <w:tcW w:w="1159" w:type="dxa"/>
            <w:gridSpan w:val="2"/>
            <w:vAlign w:val="bottom"/>
          </w:tcPr>
          <w:p w:rsidR="0035217D" w:rsidRPr="0035217D" w:rsidRDefault="0035217D" w:rsidP="0035217D">
            <w:pPr>
              <w:wordWrap/>
              <w:ind w:right="1"/>
              <w:jc w:val="left"/>
              <w:rPr>
                <w:b/>
                <w:i/>
                <w:sz w:val="24"/>
                <w:lang w:val="ru-RU"/>
              </w:rPr>
            </w:pPr>
            <w:r w:rsidRPr="0035217D">
              <w:rPr>
                <w:b/>
                <w:i/>
                <w:sz w:val="24"/>
                <w:lang w:val="ru-RU"/>
              </w:rPr>
              <w:t>8-11</w:t>
            </w:r>
          </w:p>
        </w:tc>
        <w:tc>
          <w:tcPr>
            <w:tcW w:w="1703" w:type="dxa"/>
            <w:gridSpan w:val="3"/>
          </w:tcPr>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февраль-март 2022 г.</w:t>
            </w:r>
          </w:p>
          <w:p w:rsidR="0035217D" w:rsidRPr="0035217D" w:rsidRDefault="0035217D" w:rsidP="0035217D">
            <w:pPr>
              <w:widowControl/>
              <w:wordWrap/>
              <w:autoSpaceDE/>
              <w:autoSpaceDN/>
              <w:jc w:val="center"/>
              <w:rPr>
                <w:rFonts w:eastAsia="Calibri"/>
                <w:color w:val="17375E"/>
                <w:kern w:val="24"/>
                <w:szCs w:val="20"/>
                <w:lang w:val="ru-RU" w:eastAsia="ru-RU"/>
              </w:rPr>
            </w:pPr>
          </w:p>
        </w:tc>
        <w:tc>
          <w:tcPr>
            <w:tcW w:w="3119" w:type="dxa"/>
          </w:tcPr>
          <w:p w:rsidR="0035217D" w:rsidRPr="0035217D" w:rsidRDefault="0035217D" w:rsidP="0035217D">
            <w:pPr>
              <w:widowControl/>
              <w:wordWrap/>
              <w:autoSpaceDE/>
              <w:autoSpaceDN/>
              <w:jc w:val="left"/>
              <w:rPr>
                <w:rFonts w:eastAsia="Symbol"/>
                <w:b/>
                <w:i/>
                <w:kern w:val="0"/>
                <w:sz w:val="24"/>
                <w:lang w:val="ru-RU" w:eastAsia="ru-RU"/>
              </w:rPr>
            </w:pPr>
            <w:r w:rsidRPr="0035217D">
              <w:rPr>
                <w:rFonts w:eastAsia="Symbol"/>
                <w:b/>
                <w:i/>
                <w:kern w:val="0"/>
                <w:sz w:val="24"/>
                <w:lang w:val="ru-RU" w:eastAsia="ru-RU"/>
              </w:rPr>
              <w:t>Учителя иностранного языка</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idowControl/>
              <w:wordWrap/>
              <w:autoSpaceDE/>
              <w:autoSpaceDN/>
              <w:spacing w:line="276" w:lineRule="auto"/>
              <w:jc w:val="left"/>
              <w:rPr>
                <w:b/>
                <w:bCs/>
                <w:i/>
                <w:iCs/>
                <w:sz w:val="24"/>
                <w:lang w:val="ru-RU"/>
              </w:rPr>
            </w:pPr>
            <w:r w:rsidRPr="0035217D">
              <w:rPr>
                <w:b/>
                <w:bCs/>
                <w:i/>
                <w:iCs/>
                <w:sz w:val="24"/>
                <w:lang w:val="ru-RU"/>
              </w:rPr>
              <w:t xml:space="preserve">                                                                                </w:t>
            </w:r>
            <w:r w:rsidRPr="0035217D">
              <w:rPr>
                <w:b/>
                <w:bCs/>
                <w:i/>
                <w:iCs/>
                <w:sz w:val="24"/>
              </w:rPr>
              <w:t>март</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t>Всероссийский открытый урок «ОБЖ»  (приуроченный к празднованию Всемирного дня гражданской обороны)</w:t>
            </w:r>
          </w:p>
        </w:tc>
        <w:tc>
          <w:tcPr>
            <w:tcW w:w="1159" w:type="dxa"/>
            <w:gridSpan w:val="2"/>
            <w:vAlign w:val="bottom"/>
          </w:tcPr>
          <w:p w:rsidR="0035217D" w:rsidRPr="0035217D" w:rsidRDefault="0035217D" w:rsidP="0035217D">
            <w:pPr>
              <w:wordWrap/>
              <w:ind w:right="16"/>
              <w:jc w:val="left"/>
              <w:rPr>
                <w:sz w:val="24"/>
                <w:lang w:val="ru-RU"/>
              </w:rPr>
            </w:pPr>
            <w:r w:rsidRPr="0035217D">
              <w:rPr>
                <w:sz w:val="24"/>
                <w:lang w:val="ru-RU"/>
              </w:rPr>
              <w:t>5-11</w:t>
            </w:r>
          </w:p>
        </w:tc>
        <w:tc>
          <w:tcPr>
            <w:tcW w:w="1703" w:type="dxa"/>
            <w:gridSpan w:val="3"/>
          </w:tcPr>
          <w:p w:rsidR="0035217D" w:rsidRPr="0035217D" w:rsidRDefault="0035217D" w:rsidP="0035217D">
            <w:pPr>
              <w:widowControl/>
              <w:wordWrap/>
              <w:autoSpaceDE/>
              <w:autoSpaceDN/>
              <w:jc w:val="left"/>
              <w:rPr>
                <w:sz w:val="24"/>
                <w:lang w:val="ru-RU"/>
              </w:rPr>
            </w:pPr>
            <w:r w:rsidRPr="0035217D">
              <w:rPr>
                <w:sz w:val="24"/>
                <w:lang w:val="ru-RU"/>
              </w:rPr>
              <w:t>1</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 ОБЖ</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rPr>
              <w:t>Международный женский</w:t>
            </w:r>
            <w:r w:rsidRPr="0035217D">
              <w:rPr>
                <w:sz w:val="24"/>
                <w:lang w:val="ru-RU"/>
              </w:rPr>
              <w:t xml:space="preserve"> день</w:t>
            </w:r>
          </w:p>
        </w:tc>
        <w:tc>
          <w:tcPr>
            <w:tcW w:w="1159" w:type="dxa"/>
            <w:gridSpan w:val="2"/>
            <w:vAlign w:val="bottom"/>
          </w:tcPr>
          <w:p w:rsidR="0035217D" w:rsidRPr="0035217D" w:rsidRDefault="0035217D" w:rsidP="0035217D">
            <w:pPr>
              <w:wordWrap/>
              <w:spacing w:line="276" w:lineRule="auto"/>
              <w:ind w:right="16"/>
              <w:jc w:val="left"/>
              <w:rPr>
                <w:sz w:val="24"/>
                <w:lang w:val="ru-RU"/>
              </w:rPr>
            </w:pPr>
            <w:r w:rsidRPr="0035217D">
              <w:rPr>
                <w:sz w:val="24"/>
                <w:lang w:val="ru-RU"/>
              </w:rPr>
              <w:t>5-11</w:t>
            </w:r>
          </w:p>
        </w:tc>
        <w:tc>
          <w:tcPr>
            <w:tcW w:w="1703" w:type="dxa"/>
            <w:gridSpan w:val="3"/>
          </w:tcPr>
          <w:p w:rsidR="0035217D" w:rsidRPr="0035217D" w:rsidRDefault="0035217D" w:rsidP="0035217D">
            <w:pPr>
              <w:widowControl/>
              <w:wordWrap/>
              <w:autoSpaceDE/>
              <w:autoSpaceDN/>
              <w:spacing w:line="276" w:lineRule="auto"/>
              <w:jc w:val="left"/>
              <w:rPr>
                <w:sz w:val="24"/>
                <w:lang w:val="ru-RU"/>
              </w:rPr>
            </w:pPr>
            <w:r w:rsidRPr="0035217D">
              <w:rPr>
                <w:sz w:val="24"/>
              </w:rPr>
              <w:t>8</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ind w:right="20"/>
              <w:jc w:val="left"/>
              <w:rPr>
                <w:bCs/>
                <w:sz w:val="24"/>
                <w:lang w:val="ru-RU"/>
              </w:rPr>
            </w:pPr>
            <w:r w:rsidRPr="0035217D">
              <w:rPr>
                <w:rFonts w:eastAsia="Symbol"/>
                <w:kern w:val="0"/>
                <w:sz w:val="24"/>
                <w:lang w:val="ru-RU" w:eastAsia="ru-RU"/>
              </w:rPr>
              <w:t>Классные руководители</w:t>
            </w:r>
            <w:r w:rsidRPr="0035217D">
              <w:rPr>
                <w:bCs/>
                <w:sz w:val="24"/>
                <w:lang w:val="ru-RU"/>
              </w:rPr>
              <w:t xml:space="preserve"> Педагог-организатор</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Руководители ДО</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Актив ДШД</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bCs/>
                <w:sz w:val="24"/>
                <w:lang w:val="ru-RU"/>
              </w:rPr>
              <w:t>Актив ДОО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День воссоединения Крыма с Россией</w:t>
            </w:r>
          </w:p>
        </w:tc>
        <w:tc>
          <w:tcPr>
            <w:tcW w:w="1159" w:type="dxa"/>
            <w:gridSpan w:val="2"/>
            <w:vAlign w:val="bottom"/>
          </w:tcPr>
          <w:p w:rsidR="0035217D" w:rsidRPr="0035217D" w:rsidRDefault="0035217D" w:rsidP="0035217D">
            <w:pPr>
              <w:wordWrap/>
              <w:spacing w:line="276" w:lineRule="auto"/>
              <w:jc w:val="left"/>
              <w:rPr>
                <w:bCs/>
                <w:iCs/>
                <w:sz w:val="24"/>
                <w:lang w:val="ru-RU"/>
              </w:rPr>
            </w:pPr>
            <w:r w:rsidRPr="0035217D">
              <w:rPr>
                <w:bCs/>
                <w:iCs/>
                <w:sz w:val="24"/>
                <w:lang w:val="ru-RU"/>
              </w:rPr>
              <w:t>5-11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1</w:t>
            </w:r>
            <w:r w:rsidRPr="0035217D">
              <w:rPr>
                <w:sz w:val="24"/>
              </w:rPr>
              <w:t>8</w:t>
            </w:r>
          </w:p>
        </w:tc>
        <w:tc>
          <w:tcPr>
            <w:tcW w:w="3119" w:type="dxa"/>
          </w:tcPr>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 xml:space="preserve">Классные руководители 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Учителя истории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Всероссийская неделя музыки  для детей и юношества</w:t>
            </w:r>
          </w:p>
        </w:tc>
        <w:tc>
          <w:tcPr>
            <w:tcW w:w="1159" w:type="dxa"/>
            <w:gridSpan w:val="2"/>
            <w:vAlign w:val="bottom"/>
          </w:tcPr>
          <w:p w:rsidR="0035217D" w:rsidRPr="0035217D" w:rsidRDefault="0035217D" w:rsidP="0035217D">
            <w:pPr>
              <w:wordWrap/>
              <w:spacing w:line="276" w:lineRule="auto"/>
              <w:ind w:right="16"/>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21-27</w:t>
            </w:r>
          </w:p>
        </w:tc>
        <w:tc>
          <w:tcPr>
            <w:tcW w:w="3119" w:type="dxa"/>
          </w:tcPr>
          <w:p w:rsidR="0035217D" w:rsidRPr="0035217D" w:rsidRDefault="0035217D" w:rsidP="0035217D">
            <w:pPr>
              <w:widowControl/>
              <w:wordWrap/>
              <w:autoSpaceDE/>
              <w:autoSpaceDN/>
              <w:jc w:val="left"/>
              <w:rPr>
                <w:bCs/>
                <w:sz w:val="24"/>
                <w:lang w:val="ru-RU"/>
              </w:rPr>
            </w:pPr>
            <w:r w:rsidRPr="0035217D">
              <w:rPr>
                <w:bCs/>
                <w:sz w:val="24"/>
                <w:lang w:val="ru-RU"/>
              </w:rPr>
              <w:t>Педагог-организатор</w:t>
            </w:r>
          </w:p>
          <w:p w:rsidR="0035217D" w:rsidRPr="0035217D" w:rsidRDefault="0035217D" w:rsidP="0035217D">
            <w:pPr>
              <w:widowControl/>
              <w:wordWrap/>
              <w:autoSpaceDE/>
              <w:autoSpaceDN/>
              <w:jc w:val="left"/>
              <w:rPr>
                <w:rFonts w:eastAsia="Symbol"/>
                <w:kern w:val="0"/>
                <w:sz w:val="24"/>
                <w:lang w:val="ru-RU" w:eastAsia="ru-RU"/>
              </w:rPr>
            </w:pPr>
            <w:r w:rsidRPr="0035217D">
              <w:rPr>
                <w:bCs/>
                <w:sz w:val="24"/>
                <w:lang w:val="ru-RU"/>
              </w:rPr>
              <w:t>Учитель музыки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Calibri"/>
                <w:b/>
                <w:i/>
                <w:kern w:val="24"/>
                <w:sz w:val="24"/>
                <w:lang w:val="ru-RU" w:eastAsia="ru-RU"/>
              </w:rPr>
              <w:t>Республиканская научно-практическая конференция «Подвигу жить!»</w:t>
            </w:r>
          </w:p>
          <w:p w:rsidR="0035217D" w:rsidRPr="0035217D" w:rsidRDefault="0035217D" w:rsidP="0035217D">
            <w:pPr>
              <w:widowControl/>
              <w:wordWrap/>
              <w:autoSpaceDE/>
              <w:autoSpaceDN/>
              <w:jc w:val="left"/>
              <w:rPr>
                <w:sz w:val="24"/>
                <w:lang w:val="ru-RU"/>
              </w:rPr>
            </w:pPr>
          </w:p>
        </w:tc>
        <w:tc>
          <w:tcPr>
            <w:tcW w:w="1159" w:type="dxa"/>
            <w:gridSpan w:val="2"/>
            <w:vAlign w:val="bottom"/>
          </w:tcPr>
          <w:p w:rsidR="0035217D" w:rsidRPr="0035217D" w:rsidRDefault="0035217D" w:rsidP="0035217D">
            <w:pPr>
              <w:wordWrap/>
              <w:spacing w:line="276" w:lineRule="auto"/>
              <w:ind w:right="16"/>
              <w:jc w:val="left"/>
              <w:rPr>
                <w:b/>
                <w:i/>
                <w:sz w:val="24"/>
                <w:lang w:val="ru-RU"/>
              </w:rPr>
            </w:pPr>
            <w:r w:rsidRPr="0035217D">
              <w:rPr>
                <w:b/>
                <w:i/>
                <w:sz w:val="24"/>
                <w:lang w:val="ru-RU"/>
              </w:rPr>
              <w:t>8-11</w:t>
            </w:r>
          </w:p>
        </w:tc>
        <w:tc>
          <w:tcPr>
            <w:tcW w:w="1703" w:type="dxa"/>
            <w:gridSpan w:val="3"/>
            <w:vAlign w:val="bottom"/>
          </w:tcPr>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март 2022 г.</w:t>
            </w:r>
          </w:p>
          <w:p w:rsidR="0035217D" w:rsidRPr="0035217D" w:rsidRDefault="0035217D" w:rsidP="0035217D">
            <w:pPr>
              <w:wordWrap/>
              <w:spacing w:line="276" w:lineRule="auto"/>
              <w:ind w:left="820"/>
              <w:jc w:val="left"/>
              <w:rPr>
                <w:sz w:val="24"/>
                <w:lang w:val="ru-RU"/>
              </w:rPr>
            </w:pPr>
          </w:p>
        </w:tc>
        <w:tc>
          <w:tcPr>
            <w:tcW w:w="3119" w:type="dxa"/>
          </w:tcPr>
          <w:p w:rsidR="0035217D" w:rsidRPr="0035217D" w:rsidRDefault="0035217D" w:rsidP="0035217D">
            <w:pPr>
              <w:wordWrap/>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ind w:right="20"/>
              <w:jc w:val="left"/>
              <w:rPr>
                <w:rFonts w:eastAsia="Symbol"/>
                <w:b/>
                <w:i/>
                <w:kern w:val="0"/>
                <w:sz w:val="24"/>
                <w:lang w:val="ru-RU" w:eastAsia="ru-RU"/>
              </w:rPr>
            </w:pPr>
            <w:r w:rsidRPr="0035217D">
              <w:rPr>
                <w:rFonts w:eastAsia="Symbol"/>
                <w:b/>
                <w:i/>
                <w:kern w:val="0"/>
                <w:sz w:val="24"/>
                <w:lang w:val="ru-RU" w:eastAsia="ru-RU"/>
              </w:rPr>
              <w:t xml:space="preserve">Классные руководители Офицеры - воспитатели </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Calibri"/>
                <w:b/>
                <w:bCs/>
                <w:i/>
                <w:kern w:val="24"/>
                <w:szCs w:val="20"/>
                <w:lang w:val="ru-RU" w:eastAsia="ru-RU"/>
              </w:rPr>
              <w:t xml:space="preserve">Виртуальный час «Час Земли. Казаки – ученые-географы, исследователи, первопроходцы» </w:t>
            </w:r>
          </w:p>
          <w:p w:rsidR="0035217D" w:rsidRPr="0035217D" w:rsidRDefault="0035217D" w:rsidP="0035217D">
            <w:pPr>
              <w:widowControl/>
              <w:wordWrap/>
              <w:autoSpaceDE/>
              <w:autoSpaceDN/>
              <w:jc w:val="left"/>
              <w:rPr>
                <w:rFonts w:eastAsia="Calibri"/>
                <w:color w:val="17375E"/>
                <w:kern w:val="24"/>
                <w:szCs w:val="20"/>
                <w:lang w:val="ru-RU" w:eastAsia="ru-RU"/>
              </w:rPr>
            </w:pPr>
          </w:p>
        </w:tc>
        <w:tc>
          <w:tcPr>
            <w:tcW w:w="1159" w:type="dxa"/>
            <w:gridSpan w:val="2"/>
            <w:vAlign w:val="bottom"/>
          </w:tcPr>
          <w:p w:rsidR="0035217D" w:rsidRPr="0035217D" w:rsidRDefault="0035217D" w:rsidP="0035217D">
            <w:pPr>
              <w:wordWrap/>
              <w:ind w:right="16"/>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idowControl/>
              <w:wordWrap/>
              <w:autoSpaceDE/>
              <w:autoSpaceDN/>
              <w:jc w:val="center"/>
              <w:rPr>
                <w:rFonts w:eastAsia="Calibri"/>
                <w:b/>
                <w:i/>
                <w:color w:val="17375E"/>
                <w:kern w:val="24"/>
                <w:sz w:val="24"/>
                <w:lang w:val="ru-RU" w:eastAsia="ru-RU"/>
              </w:rPr>
            </w:pPr>
            <w:r w:rsidRPr="0035217D">
              <w:rPr>
                <w:rFonts w:eastAsia="Calibri"/>
                <w:b/>
                <w:i/>
                <w:kern w:val="24"/>
                <w:sz w:val="24"/>
                <w:lang w:val="ru-RU" w:eastAsia="ru-RU"/>
              </w:rPr>
              <w:t>март 2022 г.</w:t>
            </w:r>
          </w:p>
        </w:tc>
        <w:tc>
          <w:tcPr>
            <w:tcW w:w="3119" w:type="dxa"/>
          </w:tcPr>
          <w:p w:rsidR="0035217D" w:rsidRPr="0035217D" w:rsidRDefault="0035217D" w:rsidP="0035217D">
            <w:pPr>
              <w:widowControl/>
              <w:wordWrap/>
              <w:autoSpaceDE/>
              <w:autoSpaceDN/>
              <w:jc w:val="left"/>
              <w:rPr>
                <w:rFonts w:eastAsia="Symbol"/>
                <w:b/>
                <w:i/>
                <w:kern w:val="0"/>
                <w:sz w:val="24"/>
                <w:lang w:val="ru-RU" w:eastAsia="ru-RU"/>
              </w:rPr>
            </w:pPr>
            <w:r w:rsidRPr="0035217D">
              <w:rPr>
                <w:rFonts w:eastAsia="Symbol"/>
                <w:b/>
                <w:i/>
                <w:kern w:val="0"/>
                <w:sz w:val="24"/>
                <w:lang w:val="ru-RU" w:eastAsia="ru-RU"/>
              </w:rPr>
              <w:t>Учителя географии, биологии</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b/>
                <w:bCs/>
                <w:i/>
                <w:iCs/>
                <w:sz w:val="24"/>
                <w:lang w:val="ru-RU"/>
              </w:rPr>
              <w:t xml:space="preserve">                                                                                   </w:t>
            </w:r>
            <w:r w:rsidRPr="0035217D">
              <w:rPr>
                <w:b/>
                <w:bCs/>
                <w:i/>
                <w:iCs/>
                <w:sz w:val="24"/>
              </w:rPr>
              <w:t>апрель</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b/>
                <w:bCs/>
                <w:i/>
                <w:iCs/>
                <w:sz w:val="24"/>
                <w:lang w:val="ru-RU"/>
              </w:rPr>
            </w:pPr>
            <w:r w:rsidRPr="0035217D">
              <w:rPr>
                <w:sz w:val="24"/>
                <w:lang w:val="ru-RU"/>
              </w:rPr>
              <w:t>День космонавтики. Гагаринский урок «Космос – это мы»</w:t>
            </w:r>
          </w:p>
        </w:tc>
        <w:tc>
          <w:tcPr>
            <w:tcW w:w="1159" w:type="dxa"/>
            <w:gridSpan w:val="2"/>
            <w:vAlign w:val="bottom"/>
          </w:tcPr>
          <w:p w:rsidR="0035217D" w:rsidRPr="0035217D" w:rsidRDefault="0035217D" w:rsidP="0035217D">
            <w:pPr>
              <w:wordWrap/>
              <w:spacing w:line="276" w:lineRule="auto"/>
              <w:ind w:right="16"/>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12</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 Офицеры - 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Всероссийский открытый урок «ОБЖ»  (день пожарной охраны)</w:t>
            </w:r>
          </w:p>
        </w:tc>
        <w:tc>
          <w:tcPr>
            <w:tcW w:w="1159" w:type="dxa"/>
            <w:gridSpan w:val="2"/>
            <w:vAlign w:val="bottom"/>
          </w:tcPr>
          <w:p w:rsidR="0035217D" w:rsidRPr="0035217D" w:rsidRDefault="0035217D" w:rsidP="0035217D">
            <w:pPr>
              <w:wordWrap/>
              <w:spacing w:line="276" w:lineRule="auto"/>
              <w:ind w:right="16"/>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30</w:t>
            </w:r>
          </w:p>
        </w:tc>
        <w:tc>
          <w:tcPr>
            <w:tcW w:w="3119" w:type="dxa"/>
          </w:tcPr>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Педагог-организатор ОБЖ</w:t>
            </w:r>
          </w:p>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jc w:val="left"/>
              <w:rPr>
                <w:b/>
                <w:i/>
                <w:kern w:val="0"/>
                <w:sz w:val="24"/>
                <w:lang w:val="ru-RU" w:eastAsia="ru-RU"/>
              </w:rPr>
            </w:pPr>
            <w:r w:rsidRPr="0035217D">
              <w:rPr>
                <w:rFonts w:eastAsia="Calibri"/>
                <w:b/>
                <w:bCs/>
                <w:i/>
                <w:kern w:val="24"/>
                <w:sz w:val="24"/>
                <w:lang w:val="ru-RU" w:eastAsia="ru-RU"/>
              </w:rPr>
              <w:t>Республиканская конференция «Терроризм – угроза обществу»</w:t>
            </w:r>
          </w:p>
          <w:p w:rsidR="0035217D" w:rsidRPr="0035217D" w:rsidRDefault="0035217D" w:rsidP="0035217D">
            <w:pPr>
              <w:wordWrap/>
              <w:jc w:val="left"/>
              <w:rPr>
                <w:sz w:val="24"/>
                <w:lang w:val="ru-RU"/>
              </w:rPr>
            </w:pPr>
          </w:p>
        </w:tc>
        <w:tc>
          <w:tcPr>
            <w:tcW w:w="1159" w:type="dxa"/>
            <w:gridSpan w:val="2"/>
            <w:vAlign w:val="bottom"/>
          </w:tcPr>
          <w:p w:rsidR="0035217D" w:rsidRPr="0035217D" w:rsidRDefault="0035217D" w:rsidP="0035217D">
            <w:pPr>
              <w:wordWrap/>
              <w:ind w:right="16"/>
              <w:jc w:val="left"/>
              <w:rPr>
                <w:b/>
                <w:i/>
                <w:sz w:val="24"/>
                <w:lang w:val="ru-RU"/>
              </w:rPr>
            </w:pPr>
            <w:r w:rsidRPr="0035217D">
              <w:rPr>
                <w:b/>
                <w:i/>
                <w:sz w:val="24"/>
                <w:lang w:val="ru-RU"/>
              </w:rPr>
              <w:t>8-11</w:t>
            </w:r>
          </w:p>
        </w:tc>
        <w:tc>
          <w:tcPr>
            <w:tcW w:w="1703" w:type="dxa"/>
            <w:gridSpan w:val="3"/>
            <w:vAlign w:val="bottom"/>
          </w:tcPr>
          <w:p w:rsidR="0035217D" w:rsidRPr="0035217D" w:rsidRDefault="0035217D" w:rsidP="0035217D">
            <w:pPr>
              <w:wordWrap/>
              <w:jc w:val="left"/>
              <w:rPr>
                <w:b/>
                <w:i/>
                <w:sz w:val="24"/>
                <w:lang w:val="ru-RU"/>
              </w:rPr>
            </w:pPr>
            <w:r w:rsidRPr="0035217D">
              <w:rPr>
                <w:rFonts w:eastAsia="Calibri"/>
                <w:b/>
                <w:i/>
                <w:kern w:val="24"/>
                <w:sz w:val="24"/>
                <w:lang w:val="ru-RU" w:eastAsia="ru-RU"/>
              </w:rPr>
              <w:t>апрель 2022</w:t>
            </w:r>
          </w:p>
        </w:tc>
        <w:tc>
          <w:tcPr>
            <w:tcW w:w="3119" w:type="dxa"/>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Педагог-организатор ОБЖ</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rPr>
                <w:b/>
                <w:i/>
                <w:kern w:val="0"/>
                <w:sz w:val="24"/>
                <w:lang w:val="ru-RU" w:eastAsia="ru-RU"/>
              </w:rPr>
            </w:pPr>
            <w:r w:rsidRPr="0035217D">
              <w:rPr>
                <w:rFonts w:eastAsia="Calibri"/>
                <w:b/>
                <w:i/>
                <w:kern w:val="24"/>
                <w:sz w:val="24"/>
                <w:lang w:val="ru-RU" w:eastAsia="ru-RU"/>
              </w:rPr>
              <w:t xml:space="preserve">Республиканская военно-спортивная игра </w:t>
            </w:r>
            <w:r w:rsidRPr="0035217D">
              <w:rPr>
                <w:rFonts w:eastAsia="Calibri"/>
                <w:b/>
                <w:i/>
                <w:kern w:val="24"/>
                <w:sz w:val="24"/>
                <w:lang w:val="ru-RU" w:eastAsia="ru-RU"/>
              </w:rPr>
              <w:lastRenderedPageBreak/>
              <w:t>«Зарница»</w:t>
            </w:r>
          </w:p>
          <w:p w:rsidR="0035217D" w:rsidRPr="0035217D" w:rsidRDefault="0035217D" w:rsidP="0035217D">
            <w:pPr>
              <w:widowControl/>
              <w:wordWrap/>
              <w:autoSpaceDE/>
              <w:autoSpaceDN/>
              <w:jc w:val="left"/>
              <w:rPr>
                <w:rFonts w:eastAsia="Calibri"/>
                <w:b/>
                <w:bCs/>
                <w:color w:val="17375E"/>
                <w:kern w:val="24"/>
                <w:szCs w:val="20"/>
                <w:lang w:val="ru-RU" w:eastAsia="ru-RU"/>
              </w:rPr>
            </w:pPr>
          </w:p>
        </w:tc>
        <w:tc>
          <w:tcPr>
            <w:tcW w:w="1159" w:type="dxa"/>
            <w:gridSpan w:val="2"/>
            <w:vAlign w:val="bottom"/>
          </w:tcPr>
          <w:p w:rsidR="0035217D" w:rsidRPr="0035217D" w:rsidRDefault="0035217D" w:rsidP="0035217D">
            <w:pPr>
              <w:wordWrap/>
              <w:ind w:right="16"/>
              <w:jc w:val="left"/>
              <w:rPr>
                <w:b/>
                <w:i/>
                <w:sz w:val="24"/>
                <w:lang w:val="ru-RU"/>
              </w:rPr>
            </w:pPr>
            <w:r w:rsidRPr="0035217D">
              <w:rPr>
                <w:b/>
                <w:i/>
                <w:sz w:val="24"/>
                <w:lang w:val="ru-RU"/>
              </w:rPr>
              <w:lastRenderedPageBreak/>
              <w:t>8-11</w:t>
            </w:r>
          </w:p>
        </w:tc>
        <w:tc>
          <w:tcPr>
            <w:tcW w:w="1703" w:type="dxa"/>
            <w:gridSpan w:val="3"/>
            <w:vAlign w:val="bottom"/>
          </w:tcPr>
          <w:p w:rsidR="0035217D" w:rsidRPr="0035217D" w:rsidRDefault="0035217D" w:rsidP="0035217D">
            <w:pPr>
              <w:wordWrap/>
              <w:jc w:val="left"/>
              <w:rPr>
                <w:rFonts w:eastAsia="Calibri"/>
                <w:b/>
                <w:i/>
                <w:color w:val="17375E"/>
                <w:kern w:val="24"/>
                <w:sz w:val="24"/>
                <w:lang w:val="ru-RU" w:eastAsia="ru-RU"/>
              </w:rPr>
            </w:pPr>
            <w:r w:rsidRPr="0035217D">
              <w:rPr>
                <w:rFonts w:eastAsia="Calibri"/>
                <w:b/>
                <w:i/>
                <w:color w:val="17375E"/>
                <w:kern w:val="24"/>
                <w:sz w:val="24"/>
                <w:lang w:val="ru-RU" w:eastAsia="ru-RU"/>
              </w:rPr>
              <w:t>апрель 2022</w:t>
            </w:r>
          </w:p>
        </w:tc>
        <w:tc>
          <w:tcPr>
            <w:tcW w:w="3119" w:type="dxa"/>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lastRenderedPageBreak/>
              <w:t>Педагог-организатор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Педагог-организатор ОБЖ</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rPr>
                <w:b/>
                <w:i/>
                <w:kern w:val="0"/>
                <w:sz w:val="24"/>
                <w:lang w:val="ru-RU" w:eastAsia="ru-RU"/>
              </w:rPr>
            </w:pPr>
            <w:r w:rsidRPr="0035217D">
              <w:rPr>
                <w:rFonts w:eastAsia="Calibri"/>
                <w:b/>
                <w:i/>
                <w:kern w:val="24"/>
                <w:sz w:val="24"/>
                <w:lang w:val="ru-RU" w:eastAsia="ru-RU"/>
              </w:rPr>
              <w:lastRenderedPageBreak/>
              <w:t>Республиканский этап Всероссийской военно-патриотической игры «Победа – 2022»</w:t>
            </w:r>
          </w:p>
          <w:p w:rsidR="0035217D" w:rsidRPr="0035217D" w:rsidRDefault="0035217D" w:rsidP="0035217D">
            <w:pPr>
              <w:widowControl/>
              <w:wordWrap/>
              <w:autoSpaceDE/>
              <w:autoSpaceDN/>
              <w:rPr>
                <w:rFonts w:eastAsia="Calibri"/>
                <w:color w:val="17375E"/>
                <w:kern w:val="24"/>
                <w:szCs w:val="20"/>
                <w:lang w:val="ru-RU" w:eastAsia="ru-RU"/>
              </w:rPr>
            </w:pPr>
          </w:p>
        </w:tc>
        <w:tc>
          <w:tcPr>
            <w:tcW w:w="1159" w:type="dxa"/>
            <w:gridSpan w:val="2"/>
            <w:vAlign w:val="bottom"/>
          </w:tcPr>
          <w:p w:rsidR="0035217D" w:rsidRPr="0035217D" w:rsidRDefault="0035217D" w:rsidP="0035217D">
            <w:pPr>
              <w:wordWrap/>
              <w:ind w:right="16"/>
              <w:jc w:val="left"/>
              <w:rPr>
                <w:sz w:val="24"/>
                <w:lang w:val="ru-RU"/>
              </w:rPr>
            </w:pPr>
            <w:r w:rsidRPr="0035217D">
              <w:rPr>
                <w:b/>
                <w:i/>
                <w:sz w:val="24"/>
                <w:lang w:val="ru-RU"/>
              </w:rPr>
              <w:t>8-11</w:t>
            </w:r>
          </w:p>
        </w:tc>
        <w:tc>
          <w:tcPr>
            <w:tcW w:w="1703" w:type="dxa"/>
            <w:gridSpan w:val="3"/>
            <w:vAlign w:val="bottom"/>
          </w:tcPr>
          <w:p w:rsidR="0035217D" w:rsidRPr="0035217D" w:rsidRDefault="0035217D" w:rsidP="0035217D">
            <w:pPr>
              <w:wordWrap/>
              <w:jc w:val="left"/>
              <w:rPr>
                <w:rFonts w:eastAsia="Calibri"/>
                <w:b/>
                <w:i/>
                <w:color w:val="17375E"/>
                <w:kern w:val="24"/>
                <w:sz w:val="24"/>
                <w:lang w:val="ru-RU" w:eastAsia="ru-RU"/>
              </w:rPr>
            </w:pPr>
            <w:r w:rsidRPr="0035217D">
              <w:rPr>
                <w:rFonts w:eastAsia="Calibri"/>
                <w:b/>
                <w:i/>
                <w:kern w:val="24"/>
                <w:sz w:val="24"/>
                <w:lang w:val="ru-RU" w:eastAsia="ru-RU"/>
              </w:rPr>
              <w:t>апрель 2022</w:t>
            </w:r>
          </w:p>
        </w:tc>
        <w:tc>
          <w:tcPr>
            <w:tcW w:w="3119" w:type="dxa"/>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Педагог-организатор ОБЖ</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b/>
                <w:i/>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rPr>
                <w:rFonts w:eastAsia="Calibri"/>
                <w:b/>
                <w:bCs/>
                <w:i/>
                <w:kern w:val="24"/>
                <w:sz w:val="24"/>
                <w:lang w:val="ru-RU" w:eastAsia="ru-RU"/>
              </w:rPr>
            </w:pPr>
            <w:r w:rsidRPr="0035217D">
              <w:rPr>
                <w:rFonts w:eastAsia="Calibri"/>
                <w:b/>
                <w:bCs/>
                <w:i/>
                <w:kern w:val="24"/>
                <w:sz w:val="24"/>
                <w:lang w:val="ru-RU" w:eastAsia="ru-RU"/>
              </w:rPr>
              <w:t xml:space="preserve">Республиканские учебные сборы по основам военной службы в рамках предмета «Основы безопасности жизнедеятельности» с гражданами, для которых законодательством предусмотрена подготовка к военной службе на двух последних годах обучения </w:t>
            </w:r>
          </w:p>
          <w:p w:rsidR="0035217D" w:rsidRPr="0035217D" w:rsidRDefault="0035217D" w:rsidP="0035217D">
            <w:pPr>
              <w:widowControl/>
              <w:wordWrap/>
              <w:autoSpaceDE/>
              <w:autoSpaceDN/>
              <w:rPr>
                <w:b/>
                <w:i/>
                <w:kern w:val="0"/>
                <w:sz w:val="24"/>
                <w:lang w:val="ru-RU" w:eastAsia="ru-RU"/>
              </w:rPr>
            </w:pPr>
          </w:p>
        </w:tc>
        <w:tc>
          <w:tcPr>
            <w:tcW w:w="1159" w:type="dxa"/>
            <w:gridSpan w:val="2"/>
            <w:vAlign w:val="bottom"/>
          </w:tcPr>
          <w:p w:rsidR="0035217D" w:rsidRPr="0035217D" w:rsidRDefault="0035217D" w:rsidP="0035217D">
            <w:pPr>
              <w:wordWrap/>
              <w:ind w:right="16"/>
              <w:jc w:val="left"/>
              <w:rPr>
                <w:b/>
                <w:i/>
                <w:sz w:val="24"/>
                <w:lang w:val="ru-RU"/>
              </w:rPr>
            </w:pPr>
            <w:r w:rsidRPr="0035217D">
              <w:rPr>
                <w:b/>
                <w:i/>
                <w:sz w:val="24"/>
                <w:lang w:val="ru-RU"/>
              </w:rPr>
              <w:t>10</w:t>
            </w:r>
          </w:p>
        </w:tc>
        <w:tc>
          <w:tcPr>
            <w:tcW w:w="1703" w:type="dxa"/>
            <w:gridSpan w:val="3"/>
            <w:vAlign w:val="bottom"/>
          </w:tcPr>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апрель-май</w:t>
            </w:r>
          </w:p>
          <w:p w:rsidR="0035217D" w:rsidRPr="0035217D" w:rsidRDefault="0035217D" w:rsidP="0035217D">
            <w:pPr>
              <w:widowControl/>
              <w:wordWrap/>
              <w:autoSpaceDE/>
              <w:autoSpaceDN/>
              <w:jc w:val="center"/>
              <w:rPr>
                <w:b/>
                <w:i/>
                <w:kern w:val="0"/>
                <w:sz w:val="24"/>
                <w:lang w:val="ru-RU" w:eastAsia="ru-RU"/>
              </w:rPr>
            </w:pPr>
            <w:r w:rsidRPr="0035217D">
              <w:rPr>
                <w:rFonts w:eastAsia="Calibri"/>
                <w:b/>
                <w:i/>
                <w:kern w:val="24"/>
                <w:sz w:val="24"/>
                <w:lang w:val="ru-RU" w:eastAsia="ru-RU"/>
              </w:rPr>
              <w:t>2022 г.</w:t>
            </w:r>
          </w:p>
          <w:p w:rsidR="0035217D" w:rsidRPr="0035217D" w:rsidRDefault="0035217D" w:rsidP="0035217D">
            <w:pPr>
              <w:widowControl/>
              <w:wordWrap/>
              <w:autoSpaceDE/>
              <w:autoSpaceDN/>
              <w:jc w:val="center"/>
              <w:rPr>
                <w:kern w:val="0"/>
                <w:sz w:val="24"/>
                <w:lang w:val="ru-RU" w:eastAsia="ru-RU"/>
              </w:rPr>
            </w:pPr>
            <w:r w:rsidRPr="0035217D">
              <w:rPr>
                <w:rFonts w:eastAsia="Calibri"/>
                <w:color w:val="17375E"/>
                <w:kern w:val="24"/>
                <w:szCs w:val="20"/>
                <w:lang w:val="ru-RU" w:eastAsia="ru-RU"/>
              </w:rPr>
              <w:t> </w:t>
            </w:r>
          </w:p>
          <w:p w:rsidR="0035217D" w:rsidRPr="0035217D" w:rsidRDefault="0035217D" w:rsidP="0035217D">
            <w:pPr>
              <w:wordWrap/>
              <w:jc w:val="left"/>
              <w:rPr>
                <w:rFonts w:eastAsia="Calibri"/>
                <w:color w:val="17375E"/>
                <w:kern w:val="24"/>
                <w:szCs w:val="20"/>
                <w:lang w:val="ru-RU" w:eastAsia="ru-RU"/>
              </w:rPr>
            </w:pPr>
          </w:p>
        </w:tc>
        <w:tc>
          <w:tcPr>
            <w:tcW w:w="3119" w:type="dxa"/>
          </w:tcPr>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Педагог-организатор ОБЖ</w:t>
            </w:r>
          </w:p>
          <w:p w:rsidR="0035217D" w:rsidRPr="0035217D" w:rsidRDefault="0035217D" w:rsidP="0035217D">
            <w:pPr>
              <w:wordWrap/>
              <w:spacing w:line="276" w:lineRule="auto"/>
              <w:ind w:right="20"/>
              <w:jc w:val="left"/>
              <w:rPr>
                <w:rFonts w:eastAsia="Symbol"/>
                <w:b/>
                <w:i/>
                <w:kern w:val="0"/>
                <w:sz w:val="24"/>
                <w:lang w:val="ru-RU" w:eastAsia="ru-RU"/>
              </w:rPr>
            </w:pPr>
            <w:r w:rsidRPr="0035217D">
              <w:rPr>
                <w:rFonts w:eastAsia="Symbol"/>
                <w:b/>
                <w:i/>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idowControl/>
              <w:wordWrap/>
              <w:autoSpaceDE/>
              <w:autoSpaceDN/>
              <w:spacing w:line="276" w:lineRule="auto"/>
              <w:jc w:val="center"/>
              <w:rPr>
                <w:b/>
                <w:bCs/>
                <w:i/>
                <w:iCs/>
                <w:sz w:val="24"/>
                <w:lang w:val="ru-RU"/>
              </w:rPr>
            </w:pPr>
            <w:r w:rsidRPr="0035217D">
              <w:rPr>
                <w:b/>
                <w:bCs/>
                <w:i/>
                <w:iCs/>
                <w:sz w:val="24"/>
              </w:rPr>
              <w:t>май</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День Победы советского народа в Великой Отечественной войне 1941-1945 г.</w:t>
            </w:r>
          </w:p>
        </w:tc>
        <w:tc>
          <w:tcPr>
            <w:tcW w:w="1159" w:type="dxa"/>
            <w:gridSpan w:val="2"/>
            <w:vAlign w:val="bottom"/>
          </w:tcPr>
          <w:p w:rsidR="0035217D" w:rsidRPr="0035217D" w:rsidRDefault="0035217D" w:rsidP="0035217D">
            <w:pPr>
              <w:wordWrap/>
              <w:spacing w:line="276" w:lineRule="auto"/>
              <w:ind w:left="80"/>
              <w:jc w:val="left"/>
              <w:rPr>
                <w:bCs/>
                <w:iCs/>
                <w:sz w:val="24"/>
                <w:lang w:val="ru-RU"/>
              </w:rPr>
            </w:pPr>
            <w:r w:rsidRPr="0035217D">
              <w:rPr>
                <w:bCs/>
                <w:iCs/>
                <w:sz w:val="24"/>
                <w:lang w:val="ru-RU"/>
              </w:rPr>
              <w:t>5-11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9</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ind w:right="20"/>
              <w:jc w:val="left"/>
              <w:rPr>
                <w:bCs/>
                <w:sz w:val="24"/>
                <w:lang w:val="ru-RU"/>
              </w:rPr>
            </w:pPr>
            <w:r w:rsidRPr="0035217D">
              <w:rPr>
                <w:rFonts w:eastAsia="Symbol"/>
                <w:kern w:val="0"/>
                <w:sz w:val="24"/>
                <w:lang w:val="ru-RU" w:eastAsia="ru-RU"/>
              </w:rPr>
              <w:t>Классные руководители</w:t>
            </w:r>
            <w:r w:rsidRPr="0035217D">
              <w:rPr>
                <w:bCs/>
                <w:sz w:val="24"/>
                <w:lang w:val="ru-RU"/>
              </w:rPr>
              <w:t xml:space="preserve"> Педагог-организатор</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Педагог-организатор ОБЖ</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Руководители ДО</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Актив ДШД</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bCs/>
                <w:sz w:val="24"/>
                <w:lang w:val="ru-RU"/>
              </w:rPr>
              <w:t>Актив ДОО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t>День государственного флага РФ</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ind w:right="16"/>
              <w:jc w:val="left"/>
              <w:rPr>
                <w:sz w:val="24"/>
                <w:lang w:val="ru-RU"/>
              </w:rPr>
            </w:pPr>
            <w:r w:rsidRPr="0035217D">
              <w:rPr>
                <w:sz w:val="24"/>
                <w:lang w:val="ru-RU"/>
              </w:rPr>
              <w:t>22</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Учителя истории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День славянской письменности и культуры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24</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Учителя русского языка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rFonts w:eastAsia="Symbol"/>
                <w:kern w:val="0"/>
                <w:sz w:val="24"/>
                <w:lang w:val="ru-RU" w:eastAsia="ru-RU"/>
              </w:rPr>
              <w:t>Торжественное построение, посвященное окончанию учебного года. Церемония награждения педагогов и кадет за активное участие в жизни школы, защиту чести школы в конкурсах, соревнованиях, олимпиадах по итогам года</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ind w:right="16"/>
              <w:jc w:val="left"/>
              <w:rPr>
                <w:sz w:val="24"/>
                <w:lang w:val="ru-RU"/>
              </w:rPr>
            </w:pPr>
            <w:r w:rsidRPr="0035217D">
              <w:rPr>
                <w:sz w:val="24"/>
                <w:lang w:val="ru-RU"/>
              </w:rPr>
              <w:t>25</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Администрация школы</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Офицеры - воспитатели </w:t>
            </w:r>
          </w:p>
          <w:p w:rsidR="0035217D" w:rsidRPr="0035217D" w:rsidRDefault="0035217D" w:rsidP="0035217D">
            <w:pPr>
              <w:wordWrap/>
              <w:ind w:right="20"/>
              <w:jc w:val="left"/>
              <w:rPr>
                <w:bCs/>
                <w:sz w:val="24"/>
                <w:lang w:val="ru-RU"/>
              </w:rPr>
            </w:pPr>
            <w:r w:rsidRPr="0035217D">
              <w:rPr>
                <w:rFonts w:eastAsia="Symbol"/>
                <w:kern w:val="0"/>
                <w:sz w:val="24"/>
                <w:lang w:val="ru-RU" w:eastAsia="ru-RU"/>
              </w:rPr>
              <w:t>Классные руководители</w:t>
            </w:r>
            <w:r w:rsidRPr="0035217D">
              <w:rPr>
                <w:bCs/>
                <w:sz w:val="24"/>
                <w:lang w:val="ru-RU"/>
              </w:rPr>
              <w:t xml:space="preserve"> Педагог-организатор</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Педагог-организатор ОБЖ</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Руководители ДО</w:t>
            </w:r>
          </w:p>
          <w:p w:rsidR="0035217D" w:rsidRPr="0035217D" w:rsidRDefault="0035217D" w:rsidP="0035217D">
            <w:pPr>
              <w:widowControl/>
              <w:wordWrap/>
              <w:autoSpaceDE/>
              <w:autoSpaceDN/>
              <w:spacing w:line="276" w:lineRule="auto"/>
              <w:jc w:val="left"/>
              <w:rPr>
                <w:bCs/>
                <w:sz w:val="24"/>
                <w:lang w:val="ru-RU"/>
              </w:rPr>
            </w:pPr>
            <w:r w:rsidRPr="0035217D">
              <w:rPr>
                <w:bCs/>
                <w:sz w:val="24"/>
                <w:lang w:val="ru-RU"/>
              </w:rPr>
              <w:t>Актив ДШД</w:t>
            </w:r>
          </w:p>
          <w:p w:rsidR="0035217D" w:rsidRPr="0035217D" w:rsidRDefault="0035217D" w:rsidP="0035217D">
            <w:pPr>
              <w:widowControl/>
              <w:wordWrap/>
              <w:autoSpaceDE/>
              <w:autoSpaceDN/>
              <w:jc w:val="left"/>
              <w:rPr>
                <w:rFonts w:eastAsia="Symbol"/>
                <w:kern w:val="0"/>
                <w:sz w:val="24"/>
                <w:lang w:val="ru-RU" w:eastAsia="ru-RU"/>
              </w:rPr>
            </w:pPr>
            <w:r w:rsidRPr="0035217D">
              <w:rPr>
                <w:bCs/>
                <w:sz w:val="24"/>
                <w:lang w:val="ru-RU"/>
              </w:rPr>
              <w:t>Актив ДОО</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idowControl/>
              <w:wordWrap/>
              <w:autoSpaceDE/>
              <w:autoSpaceDN/>
              <w:jc w:val="center"/>
              <w:rPr>
                <w:rFonts w:eastAsia="Symbol"/>
                <w:b/>
                <w:i/>
                <w:kern w:val="0"/>
                <w:sz w:val="24"/>
                <w:lang w:val="ru-RU" w:eastAsia="ru-RU"/>
              </w:rPr>
            </w:pPr>
            <w:r w:rsidRPr="0035217D">
              <w:rPr>
                <w:b/>
                <w:i/>
                <w:sz w:val="24"/>
                <w:lang w:val="ru-RU"/>
              </w:rPr>
              <w:t>июнь</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t>Международный день защиты детей</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jc w:val="left"/>
              <w:rPr>
                <w:sz w:val="24"/>
                <w:lang w:val="ru-RU"/>
              </w:rPr>
            </w:pPr>
            <w:r w:rsidRPr="0035217D">
              <w:rPr>
                <w:sz w:val="24"/>
                <w:lang w:val="ru-RU"/>
              </w:rPr>
              <w:t>1</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ordWrap/>
              <w:ind w:right="20"/>
              <w:jc w:val="left"/>
              <w:rPr>
                <w:bCs/>
                <w:sz w:val="24"/>
                <w:lang w:val="ru-RU"/>
              </w:rPr>
            </w:pPr>
            <w:r w:rsidRPr="0035217D">
              <w:rPr>
                <w:rFonts w:eastAsia="Symbol"/>
                <w:kern w:val="0"/>
                <w:sz w:val="24"/>
                <w:lang w:val="ru-RU" w:eastAsia="ru-RU"/>
              </w:rPr>
              <w:t>Классные руководители</w:t>
            </w:r>
            <w:r w:rsidRPr="0035217D">
              <w:rPr>
                <w:bCs/>
                <w:sz w:val="24"/>
                <w:lang w:val="ru-RU"/>
              </w:rPr>
              <w:t xml:space="preserve"> Педагог-организатор</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t>День русского языка – Пушкинский день России</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jc w:val="left"/>
              <w:rPr>
                <w:sz w:val="24"/>
                <w:lang w:val="ru-RU"/>
              </w:rPr>
            </w:pPr>
            <w:r w:rsidRPr="0035217D">
              <w:rPr>
                <w:sz w:val="24"/>
                <w:lang w:val="ru-RU"/>
              </w:rPr>
              <w:t>6</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Учителя русского языка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t>День России</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jc w:val="left"/>
              <w:rPr>
                <w:sz w:val="24"/>
                <w:lang w:val="ru-RU"/>
              </w:rPr>
            </w:pPr>
            <w:r w:rsidRPr="0035217D">
              <w:rPr>
                <w:sz w:val="24"/>
                <w:lang w:val="ru-RU"/>
              </w:rPr>
              <w:t>12</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lastRenderedPageBreak/>
              <w:t>День памяти и скорби – день начала Великой Отечественной войны</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jc w:val="left"/>
              <w:rPr>
                <w:sz w:val="24"/>
                <w:lang w:val="ru-RU"/>
              </w:rPr>
            </w:pPr>
            <w:r w:rsidRPr="0035217D">
              <w:rPr>
                <w:sz w:val="24"/>
                <w:lang w:val="ru-RU"/>
              </w:rPr>
              <w:t>22</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Классные руководители</w:t>
            </w:r>
          </w:p>
          <w:p w:rsidR="0035217D" w:rsidRPr="0035217D" w:rsidRDefault="0035217D" w:rsidP="0035217D">
            <w:pPr>
              <w:widowControl/>
              <w:wordWrap/>
              <w:autoSpaceDE/>
              <w:autoSpaceDN/>
              <w:jc w:val="left"/>
              <w:rPr>
                <w:rFonts w:eastAsia="Symbol"/>
                <w:kern w:val="0"/>
                <w:sz w:val="24"/>
                <w:lang w:val="ru-RU" w:eastAsia="ru-RU"/>
              </w:rPr>
            </w:pP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rFonts w:eastAsia="Symbol"/>
                <w:kern w:val="0"/>
                <w:sz w:val="24"/>
                <w:lang w:val="ru-RU" w:eastAsia="ru-RU"/>
              </w:rPr>
            </w:pPr>
            <w:r w:rsidRPr="0035217D">
              <w:rPr>
                <w:sz w:val="24"/>
                <w:lang w:val="ru-RU"/>
              </w:rPr>
              <w:t>Выпускной вечер «Прощание с кадетской школой»</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11</w:t>
            </w:r>
          </w:p>
        </w:tc>
        <w:tc>
          <w:tcPr>
            <w:tcW w:w="1703" w:type="dxa"/>
            <w:gridSpan w:val="3"/>
            <w:vAlign w:val="bottom"/>
          </w:tcPr>
          <w:p w:rsidR="0035217D" w:rsidRPr="0035217D" w:rsidRDefault="0035217D" w:rsidP="0035217D">
            <w:pPr>
              <w:wordWrap/>
              <w:ind w:right="16"/>
              <w:jc w:val="left"/>
              <w:rPr>
                <w:sz w:val="24"/>
                <w:lang w:val="ru-RU"/>
              </w:rPr>
            </w:pPr>
            <w:r w:rsidRPr="0035217D">
              <w:rPr>
                <w:sz w:val="24"/>
                <w:lang w:val="ru-RU"/>
              </w:rPr>
              <w:t>25</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Администрация школы</w:t>
            </w:r>
          </w:p>
          <w:p w:rsidR="0035217D" w:rsidRPr="0035217D" w:rsidRDefault="0035217D" w:rsidP="0035217D">
            <w:pPr>
              <w:wordWrap/>
              <w:ind w:right="20"/>
              <w:jc w:val="left"/>
              <w:rPr>
                <w:rFonts w:eastAsia="Symbol"/>
                <w:kern w:val="0"/>
                <w:sz w:val="24"/>
                <w:lang w:val="ru-RU" w:eastAsia="ru-RU"/>
              </w:rPr>
            </w:pPr>
            <w:r w:rsidRPr="0035217D">
              <w:rPr>
                <w:rFonts w:eastAsia="Symbol"/>
                <w:kern w:val="0"/>
                <w:sz w:val="24"/>
                <w:lang w:val="ru-RU" w:eastAsia="ru-RU"/>
              </w:rPr>
              <w:t>Классный руководитель и офицер-воспитатель выпускного класса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Symbol"/>
                <w:kern w:val="0"/>
                <w:sz w:val="24"/>
                <w:lang w:val="ru-RU" w:eastAsia="ru-RU"/>
              </w:rPr>
            </w:pPr>
            <w:r w:rsidRPr="0035217D">
              <w:rPr>
                <w:rFonts w:eastAsia="Symbol"/>
                <w:kern w:val="0"/>
                <w:sz w:val="24"/>
                <w:lang w:val="ru-RU" w:eastAsia="ru-RU"/>
              </w:rPr>
              <w:t>Всероссийские Уроки, Акции, Дни, Недели, Месячники, посвященные знаменательным памятным событиям, датам российской истории, науки и культуры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года (по специальному плану)</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Заместитель директора по ВР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Педагоги ДО</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Офицеры - воспитатели   Классные руководители</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 xml:space="preserve"> ДШД</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ДОО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Symbol"/>
                <w:kern w:val="0"/>
                <w:sz w:val="24"/>
                <w:lang w:val="ru-RU" w:eastAsia="ru-RU"/>
              </w:rPr>
            </w:pPr>
            <w:r w:rsidRPr="0035217D">
              <w:rPr>
                <w:rFonts w:eastAsia="Symbol"/>
                <w:kern w:val="0"/>
                <w:sz w:val="24"/>
                <w:lang w:val="ru-RU" w:eastAsia="ru-RU"/>
              </w:rPr>
              <w:t>Тематические информации, приуроченные к государственным и национальным праздникам, Дням Воинской Славы России, памятным датам и событиям российской истории и культуры</w:t>
            </w:r>
          </w:p>
          <w:p w:rsidR="0035217D" w:rsidRPr="0035217D" w:rsidRDefault="0035217D" w:rsidP="0035217D">
            <w:pPr>
              <w:wordWrap/>
              <w:spacing w:line="276" w:lineRule="auto"/>
              <w:jc w:val="left"/>
              <w:rPr>
                <w:rFonts w:eastAsia="Symbol"/>
                <w:kern w:val="0"/>
                <w:sz w:val="24"/>
                <w:lang w:val="ru-RU" w:eastAsia="ru-RU"/>
              </w:rPr>
            </w:pP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года (по специальному плану)</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Офицеры - воспитатели   Классные руководители</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ДШД, ДОО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rFonts w:eastAsia="Symbol"/>
                <w:kern w:val="0"/>
                <w:sz w:val="24"/>
                <w:lang w:val="ru-RU" w:eastAsia="ru-RU"/>
              </w:rPr>
            </w:pPr>
            <w:r w:rsidRPr="0035217D">
              <w:rPr>
                <w:rFonts w:eastAsia="Symbol"/>
                <w:kern w:val="0"/>
                <w:sz w:val="24"/>
                <w:lang w:val="ru-RU" w:eastAsia="ru-RU"/>
              </w:rPr>
              <w:t>Участие в муниципальных, республиканских, Всероссийских конкурсах.</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учебного года</w:t>
            </w:r>
          </w:p>
        </w:tc>
        <w:tc>
          <w:tcPr>
            <w:tcW w:w="3119" w:type="dxa"/>
          </w:tcPr>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ordWrap/>
              <w:spacing w:line="276" w:lineRule="auto"/>
              <w:ind w:right="20"/>
              <w:jc w:val="left"/>
              <w:rPr>
                <w:rFonts w:eastAsia="Symbol"/>
                <w:kern w:val="0"/>
                <w:sz w:val="24"/>
                <w:lang w:val="ru-RU" w:eastAsia="ru-RU"/>
              </w:rPr>
            </w:pPr>
            <w:r w:rsidRPr="0035217D">
              <w:rPr>
                <w:rFonts w:eastAsia="Symbol"/>
                <w:kern w:val="0"/>
                <w:sz w:val="24"/>
                <w:lang w:val="ru-RU" w:eastAsia="ru-RU"/>
              </w:rPr>
              <w:t>Офицеры - воспитатели   Классные руководители</w:t>
            </w:r>
          </w:p>
          <w:p w:rsidR="0035217D" w:rsidRPr="0035217D" w:rsidRDefault="0035217D" w:rsidP="0035217D">
            <w:pPr>
              <w:wordWrap/>
              <w:spacing w:line="276" w:lineRule="auto"/>
              <w:ind w:right="20"/>
              <w:jc w:val="left"/>
              <w:rPr>
                <w:rFonts w:eastAsia="Symbol"/>
                <w:kern w:val="0"/>
                <w:sz w:val="24"/>
                <w:lang w:val="ru-RU" w:eastAsia="ru-RU"/>
              </w:rPr>
            </w:pP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idowControl/>
              <w:wordWrap/>
              <w:autoSpaceDE/>
              <w:autoSpaceDN/>
              <w:spacing w:line="276" w:lineRule="auto"/>
              <w:jc w:val="center"/>
              <w:rPr>
                <w:rFonts w:eastAsia="Symbol"/>
                <w:b/>
                <w:i/>
                <w:kern w:val="0"/>
                <w:sz w:val="24"/>
                <w:lang w:val="ru-RU" w:eastAsia="ru-RU"/>
              </w:rPr>
            </w:pPr>
            <w:r w:rsidRPr="0035217D">
              <w:rPr>
                <w:b/>
                <w:bCs/>
                <w:i/>
                <w:w w:val="99"/>
                <w:sz w:val="24"/>
                <w:lang w:val="ru-RU"/>
              </w:rPr>
              <w:t>Модуль « Самоуправление» (ДШД) и «Детская общественная организация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Участие в подготовке и проведении торжественного построения, посвящённого празднованию Дня знаний.</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Выборы органов школьного самоуправления: ДШД (Детская Школьная Дума)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10-11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Общий сбор органа самоуправления: ДШД (Детская Школьная Дума)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10-11</w:t>
            </w:r>
          </w:p>
        </w:tc>
        <w:tc>
          <w:tcPr>
            <w:tcW w:w="1703" w:type="dxa"/>
            <w:gridSpan w:val="3"/>
            <w:vAlign w:val="bottom"/>
          </w:tcPr>
          <w:p w:rsidR="0035217D" w:rsidRPr="0035217D" w:rsidRDefault="0035217D" w:rsidP="0035217D">
            <w:pPr>
              <w:wordWrap/>
              <w:spacing w:line="276" w:lineRule="auto"/>
              <w:ind w:right="16"/>
              <w:jc w:val="left"/>
              <w:rPr>
                <w:sz w:val="24"/>
                <w:lang w:val="ru-RU"/>
              </w:rPr>
            </w:pP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 xml:space="preserve">Выборы  актива ДОО (детской школьной организации) «Сыны Отечества» </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5-9</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ДОО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Общий сбор актива ДОО (детской школьной организации) «Сыны Отечества».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5-9</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детской школьной организации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Разработка планов работы органов  школьного самоуправления и актива детской школьной организации «Сыны Отечества»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детской школьной организации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lastRenderedPageBreak/>
              <w:t>Участие в праздничном концерте «Кадетское братство», посвящённое Международному дню кадета.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Февраль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ДОО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Рейд «Внешний вид кадета»</w:t>
            </w:r>
          </w:p>
        </w:tc>
        <w:tc>
          <w:tcPr>
            <w:tcW w:w="1159" w:type="dxa"/>
            <w:gridSpan w:val="2"/>
            <w:vAlign w:val="bottom"/>
          </w:tcPr>
          <w:p w:rsidR="0035217D" w:rsidRPr="0035217D" w:rsidRDefault="0035217D" w:rsidP="0035217D">
            <w:pPr>
              <w:wordWrap/>
              <w:spacing w:line="276" w:lineRule="auto"/>
              <w:jc w:val="left"/>
              <w:rPr>
                <w:sz w:val="24"/>
                <w:lang w:val="ru-RU"/>
              </w:rPr>
            </w:pP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lang w:val="ru-RU"/>
              </w:rPr>
            </w:pPr>
            <w:r w:rsidRPr="0035217D">
              <w:rPr>
                <w:sz w:val="24"/>
                <w:lang w:val="ru-RU"/>
              </w:rPr>
              <w:t>Декабрь</w:t>
            </w:r>
          </w:p>
          <w:p w:rsidR="0035217D" w:rsidRPr="0035217D" w:rsidRDefault="0035217D" w:rsidP="0035217D">
            <w:pPr>
              <w:wordWrap/>
              <w:spacing w:line="276" w:lineRule="auto"/>
              <w:ind w:right="16"/>
              <w:jc w:val="left"/>
              <w:rPr>
                <w:sz w:val="24"/>
                <w:lang w:val="ru-RU"/>
              </w:rPr>
            </w:pPr>
            <w:r w:rsidRPr="0035217D">
              <w:rPr>
                <w:sz w:val="24"/>
                <w:lang w:val="ru-RU"/>
              </w:rPr>
              <w:t>Февраль</w:t>
            </w:r>
          </w:p>
          <w:p w:rsidR="0035217D" w:rsidRPr="0035217D" w:rsidRDefault="0035217D" w:rsidP="0035217D">
            <w:pPr>
              <w:wordWrap/>
              <w:spacing w:line="276" w:lineRule="auto"/>
              <w:ind w:right="16"/>
              <w:jc w:val="left"/>
              <w:rPr>
                <w:sz w:val="24"/>
                <w:lang w:val="ru-RU"/>
              </w:rPr>
            </w:pPr>
            <w:r w:rsidRPr="0035217D">
              <w:rPr>
                <w:sz w:val="24"/>
                <w:lang w:val="ru-RU"/>
              </w:rPr>
              <w:t>Апрель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Участие в праздничной программе, посвящённой Дню Матери</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Ноябрь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ДОО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Участие в кадетском сборе «Сила, Слава и Доблесть России!», посвящённом Месячнику оборонно-массовой работы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Февраль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ДОО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Участие в Неделе памяти и славы «Связь поколений», посвящённой 77-й годовщине Победы в Великой Отечественной войне.</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Май</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ДШД</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ДОО «Сыны Отечества»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sz w:val="24"/>
                <w:lang w:val="ru-RU"/>
              </w:rPr>
            </w:pPr>
            <w:r w:rsidRPr="0035217D">
              <w:rPr>
                <w:sz w:val="24"/>
                <w:lang w:val="ru-RU"/>
              </w:rPr>
              <w:t>Подведение итогов о проделанной работе ДШД и ДОО «Сыны Отечества»</w:t>
            </w: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ind w:right="16"/>
              <w:jc w:val="left"/>
              <w:rPr>
                <w:sz w:val="24"/>
                <w:lang w:val="ru-RU"/>
              </w:rPr>
            </w:pPr>
            <w:r w:rsidRPr="0035217D">
              <w:rPr>
                <w:sz w:val="24"/>
                <w:lang w:val="ru-RU"/>
              </w:rPr>
              <w:t>Май</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 – 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ДШД</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Актив</w:t>
            </w:r>
            <w:r w:rsidRPr="0035217D">
              <w:rPr>
                <w:sz w:val="24"/>
                <w:lang w:val="ru-RU"/>
              </w:rPr>
              <w:t xml:space="preserve"> ДОО «Сыны Отечества»</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idowControl/>
              <w:wordWrap/>
              <w:autoSpaceDE/>
              <w:autoSpaceDN/>
              <w:spacing w:line="276" w:lineRule="auto"/>
              <w:jc w:val="center"/>
              <w:rPr>
                <w:b/>
                <w:bCs/>
                <w:i/>
                <w:w w:val="98"/>
                <w:sz w:val="24"/>
                <w:lang w:val="ru-RU"/>
              </w:rPr>
            </w:pPr>
          </w:p>
          <w:p w:rsidR="0035217D" w:rsidRPr="0035217D" w:rsidRDefault="0035217D" w:rsidP="0035217D">
            <w:pPr>
              <w:widowControl/>
              <w:wordWrap/>
              <w:autoSpaceDE/>
              <w:autoSpaceDN/>
              <w:spacing w:line="276" w:lineRule="auto"/>
              <w:jc w:val="center"/>
              <w:rPr>
                <w:rFonts w:eastAsia="Symbol"/>
                <w:i/>
                <w:kern w:val="0"/>
                <w:sz w:val="24"/>
                <w:lang w:val="ru-RU" w:eastAsia="ru-RU"/>
              </w:rPr>
            </w:pPr>
            <w:r w:rsidRPr="0035217D">
              <w:rPr>
                <w:b/>
                <w:bCs/>
                <w:i/>
                <w:w w:val="98"/>
                <w:sz w:val="24"/>
                <w:lang w:val="ru-RU"/>
              </w:rPr>
              <w:t>Модуль «Профориентация»</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Занятия воспитанников в творческих объединениях в системе дополнительного образования</w:t>
            </w:r>
          </w:p>
        </w:tc>
        <w:tc>
          <w:tcPr>
            <w:tcW w:w="1159"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5-11</w:t>
            </w:r>
          </w:p>
        </w:tc>
        <w:tc>
          <w:tcPr>
            <w:tcW w:w="1703" w:type="dxa"/>
            <w:gridSpan w:val="3"/>
            <w:vAlign w:val="bottom"/>
          </w:tcPr>
          <w:p w:rsidR="0035217D" w:rsidRPr="0035217D" w:rsidRDefault="0035217D" w:rsidP="0035217D">
            <w:pPr>
              <w:wordWrap/>
              <w:ind w:left="80"/>
              <w:jc w:val="left"/>
              <w:rPr>
                <w:sz w:val="24"/>
                <w:lang w:val="ru-RU"/>
              </w:rPr>
            </w:pPr>
            <w:r w:rsidRPr="0035217D">
              <w:rPr>
                <w:sz w:val="24"/>
                <w:lang w:val="ru-RU"/>
              </w:rPr>
              <w:t>В течение учебного года по расписанию занятий</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Руководители кружков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Посещение Казанского высшего танкового училища выпускниками школы</w:t>
            </w:r>
          </w:p>
        </w:tc>
        <w:tc>
          <w:tcPr>
            <w:tcW w:w="1159"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9-11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В течение учебного года</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Администрация школы</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rFonts w:eastAsia="Batang"/>
                <w:sz w:val="24"/>
                <w:lang w:val="ru-RU"/>
              </w:rPr>
            </w:pPr>
            <w:r w:rsidRPr="0035217D">
              <w:rPr>
                <w:rFonts w:eastAsia="Batang"/>
                <w:sz w:val="24"/>
                <w:lang w:val="ru-RU"/>
              </w:rPr>
              <w:t xml:space="preserve">Встречи  с представителями военных ВУЗов </w:t>
            </w:r>
          </w:p>
        </w:tc>
        <w:tc>
          <w:tcPr>
            <w:tcW w:w="1159" w:type="dxa"/>
            <w:gridSpan w:val="2"/>
            <w:vAlign w:val="bottom"/>
          </w:tcPr>
          <w:p w:rsidR="0035217D" w:rsidRPr="0035217D" w:rsidRDefault="0035217D" w:rsidP="0035217D">
            <w:pPr>
              <w:wordWrap/>
              <w:jc w:val="left"/>
              <w:rPr>
                <w:rFonts w:eastAsia="Batang"/>
                <w:sz w:val="24"/>
                <w:lang w:val="ru-RU"/>
              </w:rPr>
            </w:pPr>
            <w:r w:rsidRPr="0035217D">
              <w:rPr>
                <w:rFonts w:eastAsia="Batang"/>
                <w:sz w:val="24"/>
                <w:lang w:val="ru-RU"/>
              </w:rPr>
              <w:t>8-11</w:t>
            </w:r>
          </w:p>
        </w:tc>
        <w:tc>
          <w:tcPr>
            <w:tcW w:w="1703" w:type="dxa"/>
            <w:gridSpan w:val="3"/>
            <w:vAlign w:val="bottom"/>
          </w:tcPr>
          <w:p w:rsidR="0035217D" w:rsidRPr="0035217D" w:rsidRDefault="0035217D" w:rsidP="0035217D">
            <w:pPr>
              <w:wordWrap/>
              <w:ind w:left="80"/>
              <w:jc w:val="left"/>
              <w:rPr>
                <w:sz w:val="24"/>
                <w:lang w:val="ru-RU"/>
              </w:rPr>
            </w:pPr>
            <w:r w:rsidRPr="0035217D">
              <w:rPr>
                <w:sz w:val="24"/>
                <w:lang w:val="ru-RU"/>
              </w:rPr>
              <w:t>В течение учебного года</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Администрация школы</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rFonts w:eastAsia="Batang"/>
                <w:sz w:val="24"/>
                <w:lang w:val="ru-RU"/>
              </w:rPr>
            </w:pPr>
            <w:r w:rsidRPr="0035217D">
              <w:rPr>
                <w:rFonts w:eastAsia="Batang"/>
                <w:sz w:val="24"/>
                <w:lang w:val="ru-RU"/>
              </w:rPr>
              <w:t>Встречи с курсантами  военных ВУЗов - выпускниками кадетской школы</w:t>
            </w:r>
          </w:p>
        </w:tc>
        <w:tc>
          <w:tcPr>
            <w:tcW w:w="1159" w:type="dxa"/>
            <w:gridSpan w:val="2"/>
            <w:vAlign w:val="bottom"/>
          </w:tcPr>
          <w:p w:rsidR="0035217D" w:rsidRPr="0035217D" w:rsidRDefault="0035217D" w:rsidP="0035217D">
            <w:pPr>
              <w:wordWrap/>
              <w:jc w:val="left"/>
              <w:rPr>
                <w:rFonts w:eastAsia="Batang"/>
                <w:sz w:val="24"/>
                <w:lang w:val="ru-RU"/>
              </w:rPr>
            </w:pPr>
            <w:r w:rsidRPr="0035217D">
              <w:rPr>
                <w:rFonts w:eastAsia="Batang"/>
                <w:sz w:val="24"/>
                <w:lang w:val="ru-RU"/>
              </w:rPr>
              <w:t>8-11</w:t>
            </w:r>
          </w:p>
        </w:tc>
        <w:tc>
          <w:tcPr>
            <w:tcW w:w="1703" w:type="dxa"/>
            <w:gridSpan w:val="3"/>
            <w:vAlign w:val="bottom"/>
          </w:tcPr>
          <w:p w:rsidR="0035217D" w:rsidRPr="0035217D" w:rsidRDefault="0035217D" w:rsidP="0035217D">
            <w:pPr>
              <w:wordWrap/>
              <w:ind w:left="80"/>
              <w:jc w:val="left"/>
              <w:rPr>
                <w:sz w:val="24"/>
                <w:lang w:val="ru-RU"/>
              </w:rPr>
            </w:pPr>
            <w:r w:rsidRPr="0035217D">
              <w:rPr>
                <w:sz w:val="24"/>
                <w:lang w:val="ru-RU"/>
              </w:rPr>
              <w:t>В течение учебного года</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Администрация школы</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jc w:val="left"/>
              <w:rPr>
                <w:rFonts w:eastAsia="Batang"/>
                <w:sz w:val="24"/>
                <w:lang w:val="ru-RU"/>
              </w:rPr>
            </w:pPr>
            <w:r w:rsidRPr="0035217D">
              <w:rPr>
                <w:rFonts w:eastAsia="Batang"/>
                <w:sz w:val="24"/>
                <w:lang w:val="ru-RU"/>
              </w:rPr>
              <w:t>Круглые столы – встречи с ветеранами-защитниками Отечества</w:t>
            </w:r>
          </w:p>
        </w:tc>
        <w:tc>
          <w:tcPr>
            <w:tcW w:w="1159" w:type="dxa"/>
            <w:gridSpan w:val="2"/>
            <w:vAlign w:val="bottom"/>
          </w:tcPr>
          <w:p w:rsidR="0035217D" w:rsidRPr="0035217D" w:rsidRDefault="0035217D" w:rsidP="0035217D">
            <w:pPr>
              <w:wordWrap/>
              <w:jc w:val="left"/>
              <w:rPr>
                <w:rFonts w:eastAsia="Batang"/>
                <w:sz w:val="24"/>
                <w:lang w:val="ru-RU"/>
              </w:rPr>
            </w:pPr>
            <w:r w:rsidRPr="0035217D">
              <w:rPr>
                <w:rFonts w:eastAsia="Batang"/>
                <w:sz w:val="24"/>
                <w:lang w:val="ru-RU"/>
              </w:rPr>
              <w:t>5-11</w:t>
            </w:r>
          </w:p>
        </w:tc>
        <w:tc>
          <w:tcPr>
            <w:tcW w:w="1703" w:type="dxa"/>
            <w:gridSpan w:val="3"/>
            <w:vAlign w:val="bottom"/>
          </w:tcPr>
          <w:p w:rsidR="0035217D" w:rsidRPr="0035217D" w:rsidRDefault="0035217D" w:rsidP="0035217D">
            <w:pPr>
              <w:wordWrap/>
              <w:ind w:left="80"/>
              <w:jc w:val="left"/>
              <w:rPr>
                <w:sz w:val="24"/>
                <w:lang w:val="ru-RU"/>
              </w:rPr>
            </w:pPr>
            <w:r w:rsidRPr="0035217D">
              <w:rPr>
                <w:sz w:val="24"/>
                <w:lang w:val="ru-RU"/>
              </w:rPr>
              <w:t>февраль</w:t>
            </w: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Педагог-организатор</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Проведение торжественных мероприятий, посвящённых Дням Воинской Славы.</w:t>
            </w:r>
          </w:p>
        </w:tc>
        <w:tc>
          <w:tcPr>
            <w:tcW w:w="1159" w:type="dxa"/>
            <w:gridSpan w:val="2"/>
            <w:vAlign w:val="bottom"/>
          </w:tcPr>
          <w:p w:rsidR="0035217D" w:rsidRPr="0035217D" w:rsidRDefault="0035217D" w:rsidP="0035217D">
            <w:pPr>
              <w:wordWrap/>
              <w:spacing w:line="276" w:lineRule="auto"/>
              <w:jc w:val="left"/>
              <w:rPr>
                <w:rFonts w:eastAsia="Batang"/>
                <w:sz w:val="24"/>
                <w:lang w:val="ru-RU"/>
              </w:rPr>
            </w:pPr>
          </w:p>
        </w:tc>
        <w:tc>
          <w:tcPr>
            <w:tcW w:w="1703" w:type="dxa"/>
            <w:gridSpan w:val="3"/>
            <w:vAlign w:val="bottom"/>
          </w:tcPr>
          <w:p w:rsidR="0035217D" w:rsidRPr="0035217D" w:rsidRDefault="0035217D" w:rsidP="0035217D">
            <w:pPr>
              <w:wordWrap/>
              <w:spacing w:line="276" w:lineRule="auto"/>
              <w:ind w:left="80"/>
              <w:jc w:val="left"/>
              <w:rPr>
                <w:sz w:val="24"/>
                <w:lang w:val="ru-RU"/>
              </w:rPr>
            </w:pPr>
          </w:p>
        </w:tc>
        <w:tc>
          <w:tcPr>
            <w:tcW w:w="3119" w:type="dxa"/>
          </w:tcPr>
          <w:p w:rsidR="0035217D" w:rsidRPr="0035217D" w:rsidRDefault="0035217D" w:rsidP="0035217D">
            <w:pPr>
              <w:widowControl/>
              <w:wordWrap/>
              <w:autoSpaceDE/>
              <w:autoSpaceDN/>
              <w:jc w:val="left"/>
              <w:rPr>
                <w:rFonts w:eastAsia="Symbol"/>
                <w:kern w:val="0"/>
                <w:sz w:val="24"/>
                <w:lang w:val="ru-RU" w:eastAsia="ru-RU"/>
              </w:rPr>
            </w:pPr>
            <w:r w:rsidRPr="0035217D">
              <w:rPr>
                <w:rFonts w:eastAsia="Symbol"/>
                <w:kern w:val="0"/>
                <w:sz w:val="24"/>
                <w:lang w:val="ru-RU" w:eastAsia="ru-RU"/>
              </w:rPr>
              <w:t>Зам. директора по ВР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Педагог-организатор</w:t>
            </w:r>
          </w:p>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Подготовка и защита проектов, посвящённых родам войск и видам Вооружённых Сил РФ</w:t>
            </w:r>
          </w:p>
        </w:tc>
        <w:tc>
          <w:tcPr>
            <w:tcW w:w="1159"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8-11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Январь-Февраль</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rFonts w:eastAsia="Symbol"/>
                <w:kern w:val="0"/>
                <w:sz w:val="24"/>
                <w:lang w:val="ru-RU" w:eastAsia="ru-RU"/>
              </w:rPr>
              <w:t>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lastRenderedPageBreak/>
              <w:t>Выступление на родительских собраниях по вопросам профориентации</w:t>
            </w:r>
          </w:p>
        </w:tc>
        <w:tc>
          <w:tcPr>
            <w:tcW w:w="1159" w:type="dxa"/>
            <w:gridSpan w:val="2"/>
            <w:vAlign w:val="bottom"/>
          </w:tcPr>
          <w:p w:rsidR="0035217D" w:rsidRPr="0035217D" w:rsidRDefault="0035217D" w:rsidP="0035217D">
            <w:pPr>
              <w:wordWrap/>
              <w:spacing w:line="276" w:lineRule="auto"/>
              <w:jc w:val="left"/>
              <w:rPr>
                <w:rFonts w:eastAsia="Batang"/>
                <w:sz w:val="24"/>
                <w:lang w:val="ru-RU"/>
              </w:rPr>
            </w:pPr>
            <w:r w:rsidRPr="0035217D">
              <w:rPr>
                <w:rFonts w:eastAsia="Batang"/>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Март, май</w:t>
            </w:r>
          </w:p>
        </w:tc>
        <w:tc>
          <w:tcPr>
            <w:tcW w:w="3119" w:type="dxa"/>
          </w:tcPr>
          <w:p w:rsidR="0035217D" w:rsidRPr="0035217D" w:rsidRDefault="0035217D" w:rsidP="0035217D">
            <w:pPr>
              <w:widowControl/>
              <w:wordWrap/>
              <w:autoSpaceDE/>
              <w:autoSpaceDN/>
              <w:spacing w:line="276" w:lineRule="auto"/>
              <w:jc w:val="left"/>
              <w:rPr>
                <w:rFonts w:eastAsia="Symbol"/>
                <w:kern w:val="0"/>
                <w:sz w:val="24"/>
                <w:lang w:val="ru-RU" w:eastAsia="ru-RU"/>
              </w:rPr>
            </w:pPr>
            <w:r w:rsidRPr="0035217D">
              <w:rPr>
                <w:sz w:val="24"/>
              </w:rPr>
              <w:t>Классные руководители</w:t>
            </w:r>
            <w:r w:rsidRPr="0035217D">
              <w:rPr>
                <w:rFonts w:eastAsia="Symbol"/>
                <w:kern w:val="0"/>
                <w:sz w:val="24"/>
                <w:lang w:val="ru-RU" w:eastAsia="ru-RU"/>
              </w:rPr>
              <w:t xml:space="preserve"> 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Экскурсии  в организации, на предприятия, музеи и пр.</w:t>
            </w:r>
          </w:p>
        </w:tc>
        <w:tc>
          <w:tcPr>
            <w:tcW w:w="1159" w:type="dxa"/>
            <w:gridSpan w:val="2"/>
            <w:vAlign w:val="bottom"/>
          </w:tcPr>
          <w:p w:rsidR="0035217D" w:rsidRPr="0035217D" w:rsidRDefault="0035217D" w:rsidP="0035217D">
            <w:pPr>
              <w:wordWrap/>
              <w:spacing w:line="276" w:lineRule="auto"/>
              <w:ind w:left="80"/>
              <w:jc w:val="left"/>
              <w:rPr>
                <w:sz w:val="24"/>
              </w:rPr>
            </w:pPr>
            <w:r w:rsidRPr="0035217D">
              <w:rPr>
                <w:sz w:val="24"/>
                <w:lang w:val="ru-RU"/>
              </w:rPr>
              <w:t>5</w:t>
            </w:r>
            <w:r w:rsidRPr="0035217D">
              <w:rPr>
                <w:sz w:val="24"/>
              </w:rPr>
              <w:t>-11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В течение учебного года</w:t>
            </w:r>
          </w:p>
        </w:tc>
        <w:tc>
          <w:tcPr>
            <w:tcW w:w="3119" w:type="dxa"/>
            <w:vAlign w:val="bottom"/>
          </w:tcPr>
          <w:p w:rsidR="0035217D" w:rsidRPr="0035217D" w:rsidRDefault="0035217D" w:rsidP="0035217D">
            <w:pPr>
              <w:wordWrap/>
              <w:spacing w:line="276" w:lineRule="auto"/>
              <w:jc w:val="left"/>
              <w:rPr>
                <w:sz w:val="24"/>
              </w:rPr>
            </w:pPr>
            <w:r w:rsidRPr="0035217D">
              <w:rPr>
                <w:sz w:val="24"/>
              </w:rPr>
              <w:t>Классные руководители</w:t>
            </w:r>
            <w:r w:rsidRPr="0035217D">
              <w:rPr>
                <w:rFonts w:eastAsia="Symbol"/>
                <w:kern w:val="0"/>
                <w:sz w:val="24"/>
                <w:lang w:val="ru-RU" w:eastAsia="ru-RU"/>
              </w:rPr>
              <w:t xml:space="preserve"> Офицеры-воспитатели</w:t>
            </w:r>
            <w:r w:rsidRPr="0035217D">
              <w:rPr>
                <w:sz w:val="24"/>
              </w:rPr>
              <w:t xml:space="preserve"> </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rPr>
              <w:t>Неделя безопасности</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rPr>
              <w:t>1 неделя сентября</w:t>
            </w:r>
          </w:p>
        </w:tc>
        <w:tc>
          <w:tcPr>
            <w:tcW w:w="3119" w:type="dxa"/>
            <w:vAlign w:val="bottom"/>
          </w:tcPr>
          <w:p w:rsidR="0035217D" w:rsidRPr="0035217D" w:rsidRDefault="0035217D" w:rsidP="0035217D">
            <w:pPr>
              <w:wordWrap/>
              <w:spacing w:line="276" w:lineRule="auto"/>
              <w:ind w:left="100"/>
              <w:jc w:val="left"/>
              <w:rPr>
                <w:rFonts w:eastAsia="Symbol"/>
                <w:kern w:val="0"/>
                <w:sz w:val="24"/>
                <w:lang w:val="ru-RU" w:eastAsia="ru-RU"/>
              </w:rPr>
            </w:pPr>
            <w:r w:rsidRPr="0035217D">
              <w:rPr>
                <w:sz w:val="24"/>
                <w:lang w:val="ru-RU"/>
              </w:rPr>
              <w:t>Классные руководители</w:t>
            </w:r>
            <w:r w:rsidRPr="0035217D">
              <w:rPr>
                <w:rFonts w:eastAsia="Symbol"/>
                <w:kern w:val="0"/>
                <w:sz w:val="24"/>
                <w:lang w:val="ru-RU" w:eastAsia="ru-RU"/>
              </w:rPr>
              <w:t xml:space="preserve"> Офицеры-воспитатели</w:t>
            </w:r>
          </w:p>
          <w:p w:rsidR="0035217D" w:rsidRPr="0035217D" w:rsidRDefault="0035217D" w:rsidP="0035217D">
            <w:pPr>
              <w:wordWrap/>
              <w:spacing w:line="276" w:lineRule="auto"/>
              <w:ind w:left="100"/>
              <w:jc w:val="left"/>
              <w:rPr>
                <w:sz w:val="24"/>
                <w:lang w:val="ru-RU"/>
              </w:rPr>
            </w:pPr>
            <w:r w:rsidRPr="0035217D">
              <w:rPr>
                <w:rFonts w:eastAsia="Symbol"/>
                <w:kern w:val="0"/>
                <w:sz w:val="24"/>
                <w:lang w:val="ru-RU" w:eastAsia="ru-RU"/>
              </w:rPr>
              <w:t>Педагог-организатор ОБЖ</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rPr>
            </w:pPr>
            <w:r w:rsidRPr="0035217D">
              <w:rPr>
                <w:sz w:val="24"/>
              </w:rPr>
              <w:t>Проект</w:t>
            </w:r>
            <w:r w:rsidRPr="0035217D">
              <w:rPr>
                <w:sz w:val="24"/>
                <w:lang w:val="ru-RU"/>
              </w:rPr>
              <w:t xml:space="preserve"> </w:t>
            </w:r>
            <w:r w:rsidRPr="0035217D">
              <w:rPr>
                <w:sz w:val="24"/>
              </w:rPr>
              <w:t>«Ярмарка сельскохозяйственных профессий»</w:t>
            </w:r>
          </w:p>
        </w:tc>
        <w:tc>
          <w:tcPr>
            <w:tcW w:w="1159" w:type="dxa"/>
            <w:gridSpan w:val="2"/>
            <w:vAlign w:val="bottom"/>
          </w:tcPr>
          <w:p w:rsidR="0035217D" w:rsidRPr="0035217D" w:rsidRDefault="0035217D" w:rsidP="0035217D">
            <w:pPr>
              <w:wordWrap/>
              <w:spacing w:line="276" w:lineRule="auto"/>
              <w:ind w:right="1"/>
              <w:jc w:val="left"/>
              <w:rPr>
                <w:sz w:val="24"/>
              </w:rPr>
            </w:pPr>
            <w:r w:rsidRPr="0035217D">
              <w:rPr>
                <w:sz w:val="24"/>
                <w:lang w:val="ru-RU"/>
              </w:rPr>
              <w:t>5</w:t>
            </w:r>
            <w:r w:rsidRPr="0035217D">
              <w:rPr>
                <w:sz w:val="24"/>
              </w:rPr>
              <w:t>-11</w:t>
            </w:r>
          </w:p>
        </w:tc>
        <w:tc>
          <w:tcPr>
            <w:tcW w:w="1703" w:type="dxa"/>
            <w:gridSpan w:val="3"/>
            <w:vAlign w:val="bottom"/>
          </w:tcPr>
          <w:p w:rsidR="0035217D" w:rsidRPr="0035217D" w:rsidRDefault="0035217D" w:rsidP="0035217D">
            <w:pPr>
              <w:wordWrap/>
              <w:spacing w:line="276" w:lineRule="auto"/>
              <w:ind w:right="16"/>
              <w:jc w:val="left"/>
              <w:rPr>
                <w:sz w:val="24"/>
              </w:rPr>
            </w:pPr>
            <w:r w:rsidRPr="0035217D">
              <w:rPr>
                <w:sz w:val="24"/>
              </w:rPr>
              <w:t>В течение года</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Классные руководители</w:t>
            </w:r>
            <w:r w:rsidRPr="0035217D">
              <w:rPr>
                <w:rFonts w:eastAsia="Symbol"/>
                <w:kern w:val="0"/>
                <w:sz w:val="24"/>
                <w:lang w:val="ru-RU" w:eastAsia="ru-RU"/>
              </w:rPr>
              <w:t xml:space="preserve"> 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К</w:t>
            </w:r>
            <w:r w:rsidRPr="0035217D">
              <w:rPr>
                <w:sz w:val="24"/>
              </w:rPr>
              <w:t>лассные часы</w:t>
            </w:r>
          </w:p>
        </w:tc>
        <w:tc>
          <w:tcPr>
            <w:tcW w:w="1159" w:type="dxa"/>
            <w:gridSpan w:val="2"/>
            <w:vAlign w:val="bottom"/>
          </w:tcPr>
          <w:p w:rsidR="0035217D" w:rsidRPr="0035217D" w:rsidRDefault="0035217D" w:rsidP="0035217D">
            <w:pPr>
              <w:wordWrap/>
              <w:spacing w:line="276" w:lineRule="auto"/>
              <w:ind w:right="1"/>
              <w:jc w:val="left"/>
              <w:rPr>
                <w:sz w:val="24"/>
              </w:rPr>
            </w:pPr>
          </w:p>
        </w:tc>
        <w:tc>
          <w:tcPr>
            <w:tcW w:w="1703" w:type="dxa"/>
            <w:gridSpan w:val="3"/>
            <w:vAlign w:val="bottom"/>
          </w:tcPr>
          <w:p w:rsidR="0035217D" w:rsidRPr="0035217D" w:rsidRDefault="0035217D" w:rsidP="0035217D">
            <w:pPr>
              <w:wordWrap/>
              <w:ind w:right="16"/>
              <w:jc w:val="left"/>
              <w:rPr>
                <w:sz w:val="24"/>
              </w:rPr>
            </w:pPr>
            <w:r w:rsidRPr="0035217D">
              <w:rPr>
                <w:sz w:val="24"/>
              </w:rPr>
              <w:t xml:space="preserve">В течение </w:t>
            </w:r>
            <w:r w:rsidRPr="0035217D">
              <w:rPr>
                <w:sz w:val="24"/>
                <w:lang w:val="ru-RU"/>
              </w:rPr>
              <w:t xml:space="preserve">учебного </w:t>
            </w:r>
            <w:r w:rsidRPr="0035217D">
              <w:rPr>
                <w:sz w:val="24"/>
              </w:rPr>
              <w:t>года</w:t>
            </w:r>
          </w:p>
        </w:tc>
        <w:tc>
          <w:tcPr>
            <w:tcW w:w="3119" w:type="dxa"/>
            <w:vAlign w:val="bottom"/>
          </w:tcPr>
          <w:p w:rsidR="0035217D" w:rsidRPr="0035217D" w:rsidRDefault="0035217D" w:rsidP="0035217D">
            <w:pPr>
              <w:wordWrap/>
              <w:spacing w:line="276" w:lineRule="auto"/>
              <w:jc w:val="left"/>
              <w:rPr>
                <w:sz w:val="24"/>
                <w:lang w:val="ru-RU"/>
              </w:rPr>
            </w:pPr>
            <w:r w:rsidRPr="0035217D">
              <w:rPr>
                <w:sz w:val="24"/>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idowControl/>
              <w:wordWrap/>
              <w:autoSpaceDE/>
              <w:autoSpaceDN/>
              <w:rPr>
                <w:b/>
                <w:i/>
                <w:kern w:val="0"/>
                <w:sz w:val="24"/>
                <w:lang w:val="ru-RU" w:eastAsia="ru-RU"/>
              </w:rPr>
            </w:pPr>
            <w:r w:rsidRPr="0035217D">
              <w:rPr>
                <w:rFonts w:eastAsia="Calibri"/>
                <w:b/>
                <w:i/>
                <w:kern w:val="24"/>
                <w:sz w:val="24"/>
                <w:lang w:val="ru-RU" w:eastAsia="ru-RU"/>
              </w:rPr>
              <w:t xml:space="preserve">Профориентационные мероприятия с воспитанниками КШ и КШИ </w:t>
            </w:r>
          </w:p>
          <w:p w:rsidR="0035217D" w:rsidRPr="0035217D" w:rsidRDefault="0035217D" w:rsidP="0035217D">
            <w:pPr>
              <w:wordWrap/>
              <w:ind w:left="120"/>
              <w:jc w:val="left"/>
              <w:rPr>
                <w:rFonts w:eastAsia="Symbol"/>
                <w:kern w:val="0"/>
                <w:sz w:val="24"/>
                <w:lang w:val="ru-RU" w:eastAsia="ru-RU"/>
              </w:rPr>
            </w:pPr>
          </w:p>
        </w:tc>
        <w:tc>
          <w:tcPr>
            <w:tcW w:w="1159" w:type="dxa"/>
            <w:gridSpan w:val="2"/>
            <w:vAlign w:val="bottom"/>
          </w:tcPr>
          <w:p w:rsidR="0035217D" w:rsidRPr="0035217D" w:rsidRDefault="0035217D" w:rsidP="0035217D">
            <w:pPr>
              <w:wordWrap/>
              <w:ind w:right="1"/>
              <w:jc w:val="left"/>
              <w:rPr>
                <w:b/>
                <w:i/>
                <w:sz w:val="24"/>
                <w:lang w:val="ru-RU"/>
              </w:rPr>
            </w:pPr>
            <w:r w:rsidRPr="0035217D">
              <w:rPr>
                <w:b/>
                <w:i/>
                <w:sz w:val="24"/>
                <w:lang w:val="ru-RU"/>
              </w:rPr>
              <w:t>8-11</w:t>
            </w:r>
          </w:p>
        </w:tc>
        <w:tc>
          <w:tcPr>
            <w:tcW w:w="1703" w:type="dxa"/>
            <w:gridSpan w:val="3"/>
            <w:vAlign w:val="bottom"/>
          </w:tcPr>
          <w:p w:rsidR="0035217D" w:rsidRPr="0035217D" w:rsidRDefault="0035217D" w:rsidP="0035217D">
            <w:pPr>
              <w:wordWrap/>
              <w:ind w:right="16"/>
              <w:jc w:val="left"/>
              <w:rPr>
                <w:b/>
                <w:i/>
                <w:sz w:val="24"/>
                <w:lang w:val="ru-RU"/>
              </w:rPr>
            </w:pPr>
            <w:r w:rsidRPr="0035217D">
              <w:rPr>
                <w:b/>
                <w:i/>
                <w:sz w:val="24"/>
              </w:rPr>
              <w:t xml:space="preserve">В течение </w:t>
            </w:r>
            <w:r w:rsidRPr="0035217D">
              <w:rPr>
                <w:b/>
                <w:i/>
                <w:sz w:val="24"/>
                <w:lang w:val="ru-RU"/>
              </w:rPr>
              <w:t xml:space="preserve">учебного </w:t>
            </w:r>
            <w:r w:rsidRPr="0035217D">
              <w:rPr>
                <w:b/>
                <w:i/>
                <w:sz w:val="24"/>
              </w:rPr>
              <w:t>года</w:t>
            </w:r>
          </w:p>
        </w:tc>
        <w:tc>
          <w:tcPr>
            <w:tcW w:w="3119" w:type="dxa"/>
            <w:vAlign w:val="bottom"/>
          </w:tcPr>
          <w:p w:rsidR="0035217D" w:rsidRPr="0035217D" w:rsidRDefault="0035217D" w:rsidP="0035217D">
            <w:pPr>
              <w:wordWrap/>
              <w:jc w:val="left"/>
              <w:rPr>
                <w:b/>
                <w:i/>
                <w:sz w:val="24"/>
                <w:lang w:val="ru-RU"/>
              </w:rPr>
            </w:pPr>
            <w:r w:rsidRPr="0035217D">
              <w:rPr>
                <w:b/>
                <w:i/>
                <w:sz w:val="24"/>
                <w:lang w:val="ru-RU"/>
              </w:rPr>
              <w:t>Зам. директора по ВР</w:t>
            </w:r>
          </w:p>
          <w:p w:rsidR="0035217D" w:rsidRPr="0035217D" w:rsidRDefault="0035217D" w:rsidP="0035217D">
            <w:pPr>
              <w:wordWrap/>
              <w:jc w:val="left"/>
              <w:rPr>
                <w:b/>
                <w:i/>
                <w:sz w:val="24"/>
                <w:lang w:val="ru-RU"/>
              </w:rPr>
            </w:pPr>
            <w:r w:rsidRPr="0035217D">
              <w:rPr>
                <w:b/>
                <w:i/>
                <w:sz w:val="24"/>
                <w:lang w:val="ru-RU"/>
              </w:rPr>
              <w:t>Классные руководители</w:t>
            </w:r>
            <w:r w:rsidRPr="0035217D">
              <w:rPr>
                <w:rFonts w:eastAsia="Symbol"/>
                <w:b/>
                <w:i/>
                <w:kern w:val="0"/>
                <w:sz w:val="24"/>
                <w:lang w:val="ru-RU" w:eastAsia="ru-RU"/>
              </w:rPr>
              <w:t xml:space="preserve"> Офицеры-воспитатели</w:t>
            </w:r>
          </w:p>
        </w:tc>
      </w:tr>
      <w:tr w:rsidR="0035217D" w:rsidRPr="0035217D" w:rsidTr="00B76019">
        <w:trPr>
          <w:gridAfter w:val="1"/>
          <w:wAfter w:w="283" w:type="dxa"/>
          <w:trHeight w:val="315"/>
        </w:trPr>
        <w:tc>
          <w:tcPr>
            <w:tcW w:w="4793" w:type="dxa"/>
            <w:gridSpan w:val="2"/>
          </w:tcPr>
          <w:p w:rsidR="0035217D" w:rsidRPr="0035217D" w:rsidRDefault="0035217D" w:rsidP="0035217D">
            <w:pPr>
              <w:widowControl/>
              <w:wordWrap/>
              <w:autoSpaceDE/>
              <w:autoSpaceDN/>
              <w:jc w:val="left"/>
              <w:rPr>
                <w:rFonts w:eastAsia="Symbol"/>
                <w:b/>
                <w:i/>
                <w:kern w:val="0"/>
                <w:sz w:val="24"/>
                <w:lang w:val="ru-RU" w:eastAsia="ru-RU"/>
              </w:rPr>
            </w:pPr>
            <w:r w:rsidRPr="0035217D">
              <w:rPr>
                <w:rFonts w:eastAsia="Calibri"/>
                <w:b/>
                <w:i/>
                <w:kern w:val="24"/>
                <w:sz w:val="24"/>
                <w:lang w:val="ru-RU" w:eastAsia="ru-RU"/>
              </w:rPr>
              <w:t xml:space="preserve">Организация шефских связей с воинскими частями Вооруженных Сил Российской Федерации, других воинских войск и воинских формирований Российской Федерации </w:t>
            </w:r>
          </w:p>
        </w:tc>
        <w:tc>
          <w:tcPr>
            <w:tcW w:w="1159" w:type="dxa"/>
            <w:gridSpan w:val="2"/>
          </w:tcPr>
          <w:p w:rsidR="0035217D" w:rsidRPr="0035217D" w:rsidRDefault="0035217D" w:rsidP="0035217D">
            <w:pPr>
              <w:widowControl/>
              <w:wordWrap/>
              <w:autoSpaceDE/>
              <w:autoSpaceDN/>
              <w:jc w:val="left"/>
              <w:rPr>
                <w:rFonts w:eastAsia="Symbol"/>
                <w:b/>
                <w:i/>
                <w:kern w:val="0"/>
                <w:sz w:val="24"/>
                <w:lang w:val="ru-RU" w:eastAsia="ru-RU"/>
              </w:rPr>
            </w:pPr>
            <w:r w:rsidRPr="0035217D">
              <w:rPr>
                <w:rFonts w:eastAsia="Symbol"/>
                <w:b/>
                <w:i/>
                <w:kern w:val="0"/>
                <w:sz w:val="24"/>
                <w:lang w:val="ru-RU" w:eastAsia="ru-RU"/>
              </w:rPr>
              <w:t>8-11</w:t>
            </w:r>
          </w:p>
        </w:tc>
        <w:tc>
          <w:tcPr>
            <w:tcW w:w="1703" w:type="dxa"/>
            <w:gridSpan w:val="3"/>
          </w:tcPr>
          <w:p w:rsidR="0035217D" w:rsidRPr="0035217D" w:rsidRDefault="0035217D" w:rsidP="0035217D">
            <w:pPr>
              <w:widowControl/>
              <w:wordWrap/>
              <w:autoSpaceDE/>
              <w:autoSpaceDN/>
              <w:jc w:val="left"/>
              <w:rPr>
                <w:rFonts w:eastAsia="Symbol"/>
                <w:b/>
                <w:i/>
                <w:kern w:val="0"/>
                <w:szCs w:val="20"/>
                <w:lang w:val="ru-RU" w:eastAsia="ru-RU"/>
              </w:rPr>
            </w:pPr>
            <w:r w:rsidRPr="0035217D">
              <w:rPr>
                <w:b/>
                <w:i/>
                <w:sz w:val="24"/>
              </w:rPr>
              <w:t xml:space="preserve">В течение </w:t>
            </w:r>
            <w:r w:rsidRPr="0035217D">
              <w:rPr>
                <w:b/>
                <w:i/>
                <w:sz w:val="24"/>
                <w:lang w:val="ru-RU"/>
              </w:rPr>
              <w:t xml:space="preserve"> учебного </w:t>
            </w:r>
            <w:r w:rsidRPr="0035217D">
              <w:rPr>
                <w:b/>
                <w:i/>
                <w:sz w:val="24"/>
              </w:rPr>
              <w:t>года</w:t>
            </w:r>
          </w:p>
        </w:tc>
        <w:tc>
          <w:tcPr>
            <w:tcW w:w="3119" w:type="dxa"/>
          </w:tcPr>
          <w:p w:rsidR="0035217D" w:rsidRPr="0035217D" w:rsidRDefault="0035217D" w:rsidP="0035217D">
            <w:pPr>
              <w:widowControl/>
              <w:wordWrap/>
              <w:autoSpaceDE/>
              <w:autoSpaceDN/>
              <w:jc w:val="left"/>
              <w:rPr>
                <w:b/>
                <w:i/>
                <w:sz w:val="24"/>
                <w:lang w:val="ru-RU"/>
              </w:rPr>
            </w:pPr>
            <w:r w:rsidRPr="0035217D">
              <w:rPr>
                <w:b/>
                <w:i/>
                <w:sz w:val="24"/>
                <w:lang w:val="ru-RU"/>
              </w:rPr>
              <w:t>Администрация школы</w:t>
            </w:r>
          </w:p>
          <w:p w:rsidR="0035217D" w:rsidRPr="0035217D" w:rsidRDefault="0035217D" w:rsidP="0035217D">
            <w:pPr>
              <w:widowControl/>
              <w:wordWrap/>
              <w:autoSpaceDE/>
              <w:autoSpaceDN/>
              <w:jc w:val="left"/>
              <w:rPr>
                <w:rFonts w:eastAsia="Symbol"/>
                <w:kern w:val="0"/>
                <w:szCs w:val="20"/>
                <w:lang w:val="ru-RU" w:eastAsia="ru-RU"/>
              </w:rPr>
            </w:pPr>
            <w:r w:rsidRPr="0035217D">
              <w:rPr>
                <w:b/>
                <w:i/>
                <w:sz w:val="24"/>
                <w:lang w:val="ru-RU"/>
              </w:rPr>
              <w:t>Классные руководители</w:t>
            </w:r>
            <w:r w:rsidRPr="0035217D">
              <w:rPr>
                <w:rFonts w:eastAsia="Symbol"/>
                <w:b/>
                <w:i/>
                <w:kern w:val="0"/>
                <w:sz w:val="24"/>
                <w:lang w:val="ru-RU" w:eastAsia="ru-RU"/>
              </w:rPr>
              <w:t xml:space="preserve"> Офицеры-воспитатели</w:t>
            </w:r>
          </w:p>
        </w:tc>
      </w:tr>
      <w:tr w:rsidR="0035217D" w:rsidRPr="0035217D" w:rsidTr="00B76019">
        <w:trPr>
          <w:gridAfter w:val="1"/>
          <w:wAfter w:w="283" w:type="dxa"/>
          <w:trHeight w:val="315"/>
        </w:trPr>
        <w:tc>
          <w:tcPr>
            <w:tcW w:w="4793" w:type="dxa"/>
            <w:gridSpan w:val="2"/>
          </w:tcPr>
          <w:p w:rsidR="0035217D" w:rsidRPr="0035217D" w:rsidRDefault="0035217D" w:rsidP="0035217D">
            <w:pPr>
              <w:widowControl/>
              <w:wordWrap/>
              <w:autoSpaceDE/>
              <w:autoSpaceDN/>
              <w:rPr>
                <w:b/>
                <w:i/>
                <w:kern w:val="0"/>
                <w:sz w:val="24"/>
                <w:lang w:val="ru-RU" w:eastAsia="ru-RU"/>
              </w:rPr>
            </w:pPr>
            <w:r w:rsidRPr="0035217D">
              <w:rPr>
                <w:rFonts w:eastAsia="Calibri"/>
                <w:b/>
                <w:i/>
                <w:kern w:val="24"/>
                <w:sz w:val="24"/>
                <w:lang w:val="ru-RU" w:eastAsia="ru-RU"/>
              </w:rPr>
              <w:t>Посещение  воинских частей Вооруженных Сил Российской Федерации, других воинских войск и воинских формирований Российской Федерации</w:t>
            </w:r>
          </w:p>
          <w:p w:rsidR="0035217D" w:rsidRPr="0035217D" w:rsidRDefault="0035217D" w:rsidP="0035217D">
            <w:pPr>
              <w:widowControl/>
              <w:wordWrap/>
              <w:autoSpaceDE/>
              <w:autoSpaceDN/>
              <w:jc w:val="left"/>
              <w:rPr>
                <w:rFonts w:eastAsia="Calibri"/>
                <w:b/>
                <w:i/>
                <w:kern w:val="24"/>
                <w:sz w:val="24"/>
                <w:lang w:val="ru-RU" w:eastAsia="ru-RU"/>
              </w:rPr>
            </w:pPr>
          </w:p>
        </w:tc>
        <w:tc>
          <w:tcPr>
            <w:tcW w:w="1159" w:type="dxa"/>
            <w:gridSpan w:val="2"/>
          </w:tcPr>
          <w:p w:rsidR="0035217D" w:rsidRPr="0035217D" w:rsidRDefault="0035217D" w:rsidP="0035217D">
            <w:pPr>
              <w:widowControl/>
              <w:wordWrap/>
              <w:autoSpaceDE/>
              <w:autoSpaceDN/>
              <w:jc w:val="left"/>
              <w:rPr>
                <w:rFonts w:eastAsia="Symbol"/>
                <w:b/>
                <w:i/>
                <w:kern w:val="0"/>
                <w:sz w:val="24"/>
                <w:lang w:val="ru-RU" w:eastAsia="ru-RU"/>
              </w:rPr>
            </w:pPr>
            <w:r w:rsidRPr="0035217D">
              <w:rPr>
                <w:rFonts w:eastAsia="Symbol"/>
                <w:b/>
                <w:i/>
                <w:kern w:val="0"/>
                <w:sz w:val="24"/>
                <w:lang w:val="ru-RU" w:eastAsia="ru-RU"/>
              </w:rPr>
              <w:t>8-11</w:t>
            </w:r>
          </w:p>
        </w:tc>
        <w:tc>
          <w:tcPr>
            <w:tcW w:w="1703" w:type="dxa"/>
            <w:gridSpan w:val="3"/>
          </w:tcPr>
          <w:p w:rsidR="0035217D" w:rsidRPr="0035217D" w:rsidRDefault="0035217D" w:rsidP="0035217D">
            <w:pPr>
              <w:widowControl/>
              <w:wordWrap/>
              <w:autoSpaceDE/>
              <w:autoSpaceDN/>
              <w:jc w:val="left"/>
              <w:rPr>
                <w:b/>
                <w:i/>
                <w:sz w:val="24"/>
                <w:lang w:val="ru-RU"/>
              </w:rPr>
            </w:pPr>
            <w:r w:rsidRPr="0035217D">
              <w:rPr>
                <w:b/>
                <w:i/>
                <w:sz w:val="24"/>
              </w:rPr>
              <w:t xml:space="preserve">В течение </w:t>
            </w:r>
            <w:r w:rsidRPr="0035217D">
              <w:rPr>
                <w:b/>
                <w:i/>
                <w:sz w:val="24"/>
                <w:lang w:val="ru-RU"/>
              </w:rPr>
              <w:t xml:space="preserve">учебного </w:t>
            </w:r>
            <w:r w:rsidRPr="0035217D">
              <w:rPr>
                <w:b/>
                <w:i/>
                <w:sz w:val="24"/>
              </w:rPr>
              <w:t>года</w:t>
            </w:r>
          </w:p>
        </w:tc>
        <w:tc>
          <w:tcPr>
            <w:tcW w:w="3119" w:type="dxa"/>
          </w:tcPr>
          <w:p w:rsidR="0035217D" w:rsidRPr="0035217D" w:rsidRDefault="0035217D" w:rsidP="0035217D">
            <w:pPr>
              <w:widowControl/>
              <w:wordWrap/>
              <w:autoSpaceDE/>
              <w:autoSpaceDN/>
              <w:jc w:val="left"/>
              <w:rPr>
                <w:b/>
                <w:i/>
                <w:sz w:val="24"/>
                <w:lang w:val="ru-RU"/>
              </w:rPr>
            </w:pPr>
            <w:r w:rsidRPr="0035217D">
              <w:rPr>
                <w:b/>
                <w:i/>
                <w:sz w:val="24"/>
                <w:lang w:val="ru-RU"/>
              </w:rPr>
              <w:t>Администрация школы</w:t>
            </w:r>
          </w:p>
          <w:p w:rsidR="0035217D" w:rsidRPr="0035217D" w:rsidRDefault="0035217D" w:rsidP="0035217D">
            <w:pPr>
              <w:widowControl/>
              <w:wordWrap/>
              <w:autoSpaceDE/>
              <w:autoSpaceDN/>
              <w:jc w:val="left"/>
              <w:rPr>
                <w:rFonts w:eastAsia="Symbol"/>
                <w:kern w:val="0"/>
                <w:szCs w:val="20"/>
                <w:lang w:val="ru-RU" w:eastAsia="ru-RU"/>
              </w:rPr>
            </w:pPr>
            <w:r w:rsidRPr="0035217D">
              <w:rPr>
                <w:b/>
                <w:i/>
                <w:sz w:val="24"/>
                <w:lang w:val="ru-RU"/>
              </w:rPr>
              <w:t>Классные руководители</w:t>
            </w:r>
            <w:r w:rsidRPr="0035217D">
              <w:rPr>
                <w:rFonts w:eastAsia="Symbol"/>
                <w:b/>
                <w:i/>
                <w:kern w:val="0"/>
                <w:sz w:val="24"/>
                <w:lang w:val="ru-RU" w:eastAsia="ru-RU"/>
              </w:rPr>
              <w:t xml:space="preserve"> Офицеры-воспитатели</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ordWrap/>
              <w:spacing w:line="276" w:lineRule="auto"/>
              <w:ind w:left="100"/>
              <w:jc w:val="center"/>
              <w:rPr>
                <w:i/>
                <w:sz w:val="24"/>
                <w:lang w:val="ru-RU"/>
              </w:rPr>
            </w:pPr>
            <w:r w:rsidRPr="0035217D">
              <w:rPr>
                <w:b/>
                <w:bCs/>
                <w:i/>
                <w:w w:val="99"/>
                <w:sz w:val="24"/>
                <w:lang w:val="ru-RU"/>
              </w:rPr>
              <w:t>Модуль «Школьные и социальные медиа»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Создание контента на странице «ВКонтакте», «Инстаграм» и размещение информации о школьных делах и достижениях участников образовательного процесса.</w:t>
            </w:r>
          </w:p>
          <w:p w:rsidR="0035217D" w:rsidRPr="0035217D" w:rsidRDefault="0035217D" w:rsidP="0035217D">
            <w:pPr>
              <w:wordWrap/>
              <w:spacing w:line="276" w:lineRule="auto"/>
              <w:jc w:val="left"/>
              <w:rPr>
                <w:sz w:val="24"/>
                <w:lang w:val="ru-RU"/>
              </w:rPr>
            </w:pPr>
          </w:p>
        </w:tc>
        <w:tc>
          <w:tcPr>
            <w:tcW w:w="1159"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lang w:val="ru-RU"/>
              </w:rPr>
            </w:pPr>
            <w:r w:rsidRPr="0035217D">
              <w:rPr>
                <w:sz w:val="24"/>
                <w:lang w:val="ru-RU"/>
              </w:rPr>
              <w:t xml:space="preserve"> в течение</w:t>
            </w:r>
          </w:p>
          <w:p w:rsidR="0035217D" w:rsidRPr="0035217D" w:rsidRDefault="0035217D" w:rsidP="0035217D">
            <w:pPr>
              <w:wordWrap/>
              <w:spacing w:line="276" w:lineRule="auto"/>
              <w:ind w:right="16"/>
              <w:jc w:val="left"/>
              <w:rPr>
                <w:sz w:val="24"/>
                <w:lang w:val="ru-RU"/>
              </w:rPr>
            </w:pPr>
            <w:r w:rsidRPr="0035217D">
              <w:rPr>
                <w:sz w:val="24"/>
                <w:lang w:val="ru-RU"/>
              </w:rPr>
              <w:t xml:space="preserve">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Руководитель школьного пресс-центра</w:t>
            </w:r>
          </w:p>
          <w:p w:rsidR="0035217D" w:rsidRPr="0035217D" w:rsidRDefault="0035217D" w:rsidP="0035217D">
            <w:pPr>
              <w:wordWrap/>
              <w:spacing w:line="276" w:lineRule="auto"/>
              <w:ind w:left="100"/>
              <w:jc w:val="left"/>
              <w:rPr>
                <w:sz w:val="24"/>
                <w:lang w:val="ru-RU"/>
              </w:rPr>
            </w:pPr>
            <w:r w:rsidRPr="0035217D">
              <w:rPr>
                <w:sz w:val="24"/>
                <w:lang w:val="ru-RU"/>
              </w:rPr>
              <w:t>Актив школьного пресс-центра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Публикации материалов в школьной газете «Кадетская честь».</w:t>
            </w:r>
          </w:p>
        </w:tc>
        <w:tc>
          <w:tcPr>
            <w:tcW w:w="1159"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Ежемесячно</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Руководитель школьного пресс-центра</w:t>
            </w:r>
          </w:p>
          <w:p w:rsidR="0035217D" w:rsidRPr="0035217D" w:rsidRDefault="0035217D" w:rsidP="0035217D">
            <w:pPr>
              <w:wordWrap/>
              <w:spacing w:line="276" w:lineRule="auto"/>
              <w:ind w:left="100"/>
              <w:jc w:val="left"/>
              <w:rPr>
                <w:sz w:val="24"/>
                <w:lang w:val="ru-RU"/>
              </w:rPr>
            </w:pPr>
            <w:r w:rsidRPr="0035217D">
              <w:rPr>
                <w:sz w:val="24"/>
                <w:lang w:val="ru-RU"/>
              </w:rPr>
              <w:t>Актив школьного пресс-центра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Участие школьного пресс-центра в общественной жизни школы (интервью, фото и видео репортажи, презентации)</w:t>
            </w:r>
          </w:p>
        </w:tc>
        <w:tc>
          <w:tcPr>
            <w:tcW w:w="1159"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учебного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Руководитель школьного пресс-центра</w:t>
            </w:r>
          </w:p>
          <w:p w:rsidR="0035217D" w:rsidRPr="0035217D" w:rsidRDefault="0035217D" w:rsidP="0035217D">
            <w:pPr>
              <w:wordWrap/>
              <w:spacing w:line="276" w:lineRule="auto"/>
              <w:ind w:left="100"/>
              <w:jc w:val="left"/>
              <w:rPr>
                <w:sz w:val="24"/>
                <w:lang w:val="ru-RU"/>
              </w:rPr>
            </w:pPr>
            <w:r w:rsidRPr="0035217D">
              <w:rPr>
                <w:sz w:val="24"/>
                <w:lang w:val="ru-RU"/>
              </w:rPr>
              <w:t>Актив школьного пресс-центра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Публикации материалов об интересных значимых событиях в жизни кадетской школы - интернат в региональных и муниципальных СМИ.</w:t>
            </w:r>
          </w:p>
        </w:tc>
        <w:tc>
          <w:tcPr>
            <w:tcW w:w="1159"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учебного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Руководитель школьного пресс-центра</w:t>
            </w:r>
          </w:p>
          <w:p w:rsidR="0035217D" w:rsidRPr="0035217D" w:rsidRDefault="0035217D" w:rsidP="0035217D">
            <w:pPr>
              <w:wordWrap/>
              <w:spacing w:line="276" w:lineRule="auto"/>
              <w:ind w:left="100"/>
              <w:jc w:val="left"/>
              <w:rPr>
                <w:sz w:val="24"/>
                <w:lang w:val="ru-RU"/>
              </w:rPr>
            </w:pPr>
            <w:r w:rsidRPr="0035217D">
              <w:rPr>
                <w:sz w:val="24"/>
                <w:lang w:val="ru-RU"/>
              </w:rPr>
              <w:t>Актив школьного пресс-центра</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Оформление школьных   и классных стендов</w:t>
            </w:r>
          </w:p>
        </w:tc>
        <w:tc>
          <w:tcPr>
            <w:tcW w:w="1159" w:type="dxa"/>
            <w:gridSpan w:val="2"/>
            <w:vAlign w:val="bottom"/>
          </w:tcPr>
          <w:p w:rsidR="0035217D" w:rsidRPr="0035217D" w:rsidRDefault="0035217D" w:rsidP="0035217D">
            <w:pPr>
              <w:wordWrap/>
              <w:spacing w:line="276" w:lineRule="auto"/>
              <w:ind w:right="1"/>
              <w:jc w:val="left"/>
              <w:rPr>
                <w:sz w:val="24"/>
                <w:lang w:val="ru-RU"/>
              </w:rPr>
            </w:pPr>
            <w:r w:rsidRPr="0035217D">
              <w:rPr>
                <w:sz w:val="24"/>
                <w:lang w:val="ru-RU"/>
              </w:rPr>
              <w:t>5</w:t>
            </w:r>
            <w:r w:rsidRPr="0035217D">
              <w:rPr>
                <w:sz w:val="24"/>
              </w:rPr>
              <w:t>-11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rPr>
              <w:t>Еженедельно</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 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Информация на сайты,</w:t>
            </w:r>
            <w:r w:rsidRPr="0035217D">
              <w:rPr>
                <w:w w:val="98"/>
                <w:sz w:val="24"/>
                <w:lang w:val="ru-RU"/>
              </w:rPr>
              <w:t xml:space="preserve"> «Электронное</w:t>
            </w:r>
            <w:r w:rsidRPr="0035217D">
              <w:rPr>
                <w:sz w:val="24"/>
                <w:lang w:val="ru-RU"/>
              </w:rPr>
              <w:t xml:space="preserve"> образование»</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 Ответственный за сайт</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ordWrap/>
              <w:spacing w:line="276" w:lineRule="auto"/>
              <w:ind w:left="100"/>
              <w:jc w:val="center"/>
              <w:rPr>
                <w:i/>
                <w:sz w:val="24"/>
                <w:lang w:val="ru-RU"/>
              </w:rPr>
            </w:pPr>
            <w:r w:rsidRPr="0035217D">
              <w:rPr>
                <w:b/>
                <w:bCs/>
                <w:i/>
                <w:w w:val="99"/>
                <w:sz w:val="24"/>
                <w:lang w:val="ru-RU"/>
              </w:rPr>
              <w:lastRenderedPageBreak/>
              <w:t>Модуль «Детские общ</w:t>
            </w:r>
            <w:r w:rsidRPr="0035217D">
              <w:rPr>
                <w:b/>
                <w:bCs/>
                <w:i/>
                <w:w w:val="99"/>
                <w:sz w:val="24"/>
              </w:rPr>
              <w:t>ественные объединения</w:t>
            </w:r>
            <w:r w:rsidRPr="0035217D">
              <w:rPr>
                <w:b/>
                <w:bCs/>
                <w:i/>
                <w:w w:val="99"/>
                <w:sz w:val="24"/>
                <w:lang w:val="ru-RU"/>
              </w:rPr>
              <w:t>»</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«Юный кадет»</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lang w:val="ru-RU"/>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«Юный волейболист»</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«Хоровое пение»</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«Хореография»</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«Робототехника»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«Экология и мы»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«Занимательная математика»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«Шахматы»</w:t>
            </w:r>
          </w:p>
        </w:tc>
        <w:tc>
          <w:tcPr>
            <w:tcW w:w="1159" w:type="dxa"/>
            <w:gridSpan w:val="2"/>
            <w:vAlign w:val="bottom"/>
          </w:tcPr>
          <w:p w:rsidR="0035217D" w:rsidRPr="0035217D" w:rsidRDefault="0035217D" w:rsidP="0035217D">
            <w:pPr>
              <w:wordWrap/>
              <w:spacing w:line="276" w:lineRule="auto"/>
              <w:jc w:val="left"/>
              <w:rPr>
                <w:sz w:val="24"/>
                <w:lang w:val="ru-RU"/>
              </w:rPr>
            </w:pP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кружка ДО</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«АРБ» (Армейский рукопашный бой)</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Сентябрь-</w:t>
            </w:r>
          </w:p>
          <w:p w:rsidR="0035217D" w:rsidRPr="0035217D" w:rsidRDefault="0035217D" w:rsidP="0035217D">
            <w:pPr>
              <w:wordWrap/>
              <w:spacing w:line="276" w:lineRule="auto"/>
              <w:ind w:right="16"/>
              <w:jc w:val="left"/>
              <w:rPr>
                <w:sz w:val="24"/>
              </w:rPr>
            </w:pPr>
            <w:r w:rsidRPr="0035217D">
              <w:rPr>
                <w:sz w:val="24"/>
                <w:lang w:val="ru-RU"/>
              </w:rPr>
              <w:t>Март</w:t>
            </w:r>
          </w:p>
        </w:tc>
        <w:tc>
          <w:tcPr>
            <w:tcW w:w="3119" w:type="dxa"/>
            <w:vAlign w:val="bottom"/>
          </w:tcPr>
          <w:p w:rsidR="0035217D" w:rsidRPr="0035217D" w:rsidRDefault="0035217D" w:rsidP="0035217D">
            <w:pPr>
              <w:wordWrap/>
              <w:spacing w:line="276" w:lineRule="auto"/>
              <w:ind w:left="100"/>
              <w:jc w:val="left"/>
              <w:rPr>
                <w:sz w:val="24"/>
              </w:rPr>
            </w:pPr>
            <w:r w:rsidRPr="0035217D">
              <w:rPr>
                <w:sz w:val="24"/>
              </w:rPr>
              <w:t>Руководител</w:t>
            </w:r>
            <w:r w:rsidRPr="0035217D">
              <w:rPr>
                <w:sz w:val="24"/>
                <w:lang w:val="ru-RU"/>
              </w:rPr>
              <w:t>ь секции</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ordWrap/>
              <w:spacing w:line="276" w:lineRule="auto"/>
              <w:ind w:left="100"/>
              <w:jc w:val="center"/>
              <w:rPr>
                <w:i/>
                <w:sz w:val="24"/>
                <w:lang w:val="ru-RU"/>
              </w:rPr>
            </w:pPr>
            <w:r w:rsidRPr="0035217D">
              <w:rPr>
                <w:b/>
                <w:bCs/>
                <w:i/>
                <w:w w:val="99"/>
                <w:sz w:val="24"/>
                <w:lang w:val="ru-RU"/>
              </w:rPr>
              <w:t>Модуль «</w:t>
            </w:r>
            <w:r w:rsidRPr="0035217D">
              <w:rPr>
                <w:b/>
                <w:bCs/>
                <w:i/>
                <w:w w:val="99"/>
                <w:sz w:val="24"/>
              </w:rPr>
              <w:t>Экскурсии, экспедиции, походы</w:t>
            </w:r>
            <w:r w:rsidRPr="0035217D">
              <w:rPr>
                <w:b/>
                <w:bCs/>
                <w:i/>
                <w:w w:val="99"/>
                <w:sz w:val="24"/>
                <w:lang w:val="ru-RU"/>
              </w:rPr>
              <w:t>»</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Участие в экскурсии в Мемориальный музей и Музей Боевой славы.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учебного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Офицеры-воспитатели</w:t>
            </w:r>
          </w:p>
          <w:p w:rsidR="0035217D" w:rsidRPr="0035217D" w:rsidRDefault="0035217D" w:rsidP="0035217D">
            <w:pPr>
              <w:wordWrap/>
              <w:spacing w:line="276" w:lineRule="auto"/>
              <w:ind w:left="100"/>
              <w:jc w:val="left"/>
              <w:rPr>
                <w:sz w:val="24"/>
                <w:lang w:val="ru-RU"/>
              </w:rPr>
            </w:pPr>
            <w:r w:rsidRPr="0035217D">
              <w:rPr>
                <w:sz w:val="24"/>
                <w:lang w:val="ru-RU"/>
              </w:rPr>
              <w:t>Сотрудники Мемориального музея и Музея Боевой Славы.</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b/>
                <w:bCs/>
                <w:w w:val="99"/>
                <w:sz w:val="24"/>
                <w:lang w:val="ru-RU"/>
              </w:rPr>
            </w:pPr>
            <w:r w:rsidRPr="0035217D">
              <w:rPr>
                <w:sz w:val="24"/>
                <w:lang w:val="ru-RU"/>
              </w:rPr>
              <w:t>Пешие прогулки</w:t>
            </w:r>
          </w:p>
        </w:tc>
        <w:tc>
          <w:tcPr>
            <w:tcW w:w="1159" w:type="dxa"/>
            <w:gridSpan w:val="2"/>
            <w:vAlign w:val="bottom"/>
          </w:tcPr>
          <w:p w:rsidR="0035217D" w:rsidRPr="0035217D" w:rsidRDefault="0035217D" w:rsidP="0035217D">
            <w:pPr>
              <w:wordWrap/>
              <w:spacing w:line="276" w:lineRule="auto"/>
              <w:jc w:val="left"/>
              <w:rPr>
                <w:sz w:val="24"/>
                <w:lang w:val="ru-RU"/>
              </w:rPr>
            </w:pPr>
          </w:p>
        </w:tc>
        <w:tc>
          <w:tcPr>
            <w:tcW w:w="1703" w:type="dxa"/>
            <w:gridSpan w:val="3"/>
            <w:vAlign w:val="bottom"/>
          </w:tcPr>
          <w:p w:rsidR="0035217D" w:rsidRPr="0035217D" w:rsidRDefault="0035217D" w:rsidP="0035217D">
            <w:pPr>
              <w:wordWrap/>
              <w:spacing w:line="276" w:lineRule="auto"/>
              <w:ind w:right="16"/>
              <w:jc w:val="left"/>
              <w:rPr>
                <w:sz w:val="24"/>
                <w:lang w:val="ru-RU"/>
              </w:rPr>
            </w:pPr>
            <w:r w:rsidRPr="0035217D">
              <w:rPr>
                <w:sz w:val="24"/>
                <w:lang w:val="ru-RU"/>
              </w:rPr>
              <w:t>В течение учебного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Офицеры-воспитатели</w:t>
            </w:r>
          </w:p>
          <w:p w:rsidR="0035217D" w:rsidRPr="0035217D" w:rsidRDefault="0035217D" w:rsidP="0035217D">
            <w:pPr>
              <w:wordWrap/>
              <w:spacing w:line="276" w:lineRule="auto"/>
              <w:ind w:left="100"/>
              <w:jc w:val="left"/>
              <w:rPr>
                <w:sz w:val="24"/>
                <w:lang w:val="ru-RU"/>
              </w:rPr>
            </w:pP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Шествие к мемориальной доске</w:t>
            </w:r>
            <w:r w:rsidRPr="0035217D">
              <w:rPr>
                <w:w w:val="97"/>
                <w:sz w:val="24"/>
                <w:lang w:val="ru-RU"/>
              </w:rPr>
              <w:t xml:space="preserve"> для</w:t>
            </w:r>
            <w:r w:rsidRPr="0035217D">
              <w:rPr>
                <w:sz w:val="24"/>
                <w:lang w:val="ru-RU"/>
              </w:rPr>
              <w:t xml:space="preserve"> возложения венков  и  цветов;</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2   раза   в   год: февраль, май, июнь</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Офицеры-воспитатели</w:t>
            </w:r>
          </w:p>
          <w:p w:rsidR="0035217D" w:rsidRPr="0035217D" w:rsidRDefault="0035217D" w:rsidP="0035217D">
            <w:pPr>
              <w:wordWrap/>
              <w:spacing w:line="276" w:lineRule="auto"/>
              <w:ind w:left="100"/>
              <w:jc w:val="left"/>
              <w:rPr>
                <w:sz w:val="24"/>
              </w:rPr>
            </w:pPr>
            <w:r w:rsidRPr="0035217D">
              <w:rPr>
                <w:sz w:val="24"/>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Экскурсии в организации и на предприятия, в том числе, сельскохозяйственные.</w:t>
            </w:r>
          </w:p>
        </w:tc>
        <w:tc>
          <w:tcPr>
            <w:tcW w:w="1159" w:type="dxa"/>
            <w:gridSpan w:val="2"/>
            <w:vAlign w:val="bottom"/>
          </w:tcPr>
          <w:p w:rsidR="0035217D" w:rsidRPr="0035217D" w:rsidRDefault="0035217D" w:rsidP="0035217D">
            <w:pPr>
              <w:wordWrap/>
              <w:spacing w:line="276" w:lineRule="auto"/>
              <w:ind w:left="60"/>
              <w:jc w:val="left"/>
              <w:rPr>
                <w:sz w:val="24"/>
                <w:lang w:val="ru-RU"/>
              </w:rPr>
            </w:pPr>
            <w:r w:rsidRPr="0035217D">
              <w:rPr>
                <w:sz w:val="24"/>
                <w:lang w:val="ru-RU"/>
              </w:rPr>
              <w:t>9-11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rPr>
              <w:t xml:space="preserve">В течение </w:t>
            </w:r>
            <w:r w:rsidRPr="0035217D">
              <w:rPr>
                <w:sz w:val="24"/>
                <w:lang w:val="ru-RU"/>
              </w:rPr>
              <w:t>учебного</w:t>
            </w:r>
            <w:r w:rsidRPr="0035217D">
              <w:rPr>
                <w:sz w:val="24"/>
              </w:rPr>
              <w:t>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Офицеры-воспитатели</w:t>
            </w:r>
          </w:p>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ordWrap/>
              <w:spacing w:line="276" w:lineRule="auto"/>
              <w:ind w:left="100"/>
              <w:jc w:val="center"/>
              <w:rPr>
                <w:b/>
                <w:bCs/>
                <w:i/>
                <w:w w:val="99"/>
                <w:sz w:val="24"/>
                <w:lang w:val="ru-RU"/>
              </w:rPr>
            </w:pPr>
          </w:p>
          <w:p w:rsidR="0035217D" w:rsidRPr="0035217D" w:rsidRDefault="0035217D" w:rsidP="0035217D">
            <w:pPr>
              <w:wordWrap/>
              <w:spacing w:line="276" w:lineRule="auto"/>
              <w:ind w:left="100"/>
              <w:jc w:val="center"/>
              <w:rPr>
                <w:b/>
                <w:bCs/>
                <w:i/>
                <w:w w:val="99"/>
                <w:sz w:val="24"/>
                <w:lang w:val="ru-RU"/>
              </w:rPr>
            </w:pPr>
          </w:p>
          <w:p w:rsidR="0035217D" w:rsidRPr="0035217D" w:rsidRDefault="0035217D" w:rsidP="0035217D">
            <w:pPr>
              <w:wordWrap/>
              <w:spacing w:line="276" w:lineRule="auto"/>
              <w:ind w:left="100"/>
              <w:jc w:val="center"/>
              <w:rPr>
                <w:i/>
                <w:sz w:val="24"/>
                <w:lang w:val="ru-RU"/>
              </w:rPr>
            </w:pPr>
            <w:r w:rsidRPr="0035217D">
              <w:rPr>
                <w:b/>
                <w:bCs/>
                <w:i/>
                <w:w w:val="99"/>
                <w:sz w:val="24"/>
                <w:lang w:val="ru-RU"/>
              </w:rPr>
              <w:t>Модуль «Организация предметно-эстетической среды»</w:t>
            </w: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Оформление</w:t>
            </w:r>
            <w:r w:rsidRPr="0035217D">
              <w:rPr>
                <w:w w:val="99"/>
                <w:sz w:val="24"/>
                <w:lang w:val="ru-RU"/>
              </w:rPr>
              <w:t xml:space="preserve"> интерьера</w:t>
            </w:r>
            <w:r w:rsidRPr="0035217D">
              <w:rPr>
                <w:sz w:val="24"/>
                <w:lang w:val="ru-RU"/>
              </w:rPr>
              <w:t xml:space="preserve"> школьных помещений (вестибюля, коридора, рекреаций, актового зала, классов, лестничных пролётов).</w:t>
            </w:r>
          </w:p>
        </w:tc>
        <w:tc>
          <w:tcPr>
            <w:tcW w:w="1159" w:type="dxa"/>
            <w:gridSpan w:val="2"/>
            <w:vAlign w:val="bottom"/>
          </w:tcPr>
          <w:p w:rsidR="0035217D" w:rsidRPr="0035217D" w:rsidRDefault="0035217D" w:rsidP="0035217D">
            <w:pPr>
              <w:wordWrap/>
              <w:spacing w:line="276" w:lineRule="auto"/>
              <w:jc w:val="left"/>
              <w:rPr>
                <w:sz w:val="24"/>
              </w:rPr>
            </w:pPr>
            <w:r w:rsidRPr="0035217D">
              <w:rPr>
                <w:sz w:val="24"/>
              </w:rPr>
              <w:t>5-11</w:t>
            </w:r>
          </w:p>
        </w:tc>
        <w:tc>
          <w:tcPr>
            <w:tcW w:w="1703" w:type="dxa"/>
            <w:gridSpan w:val="3"/>
            <w:vAlign w:val="bottom"/>
          </w:tcPr>
          <w:p w:rsidR="0035217D" w:rsidRPr="0035217D" w:rsidRDefault="0035217D" w:rsidP="0035217D">
            <w:pPr>
              <w:wordWrap/>
              <w:spacing w:line="276" w:lineRule="auto"/>
              <w:ind w:right="1"/>
              <w:jc w:val="left"/>
              <w:rPr>
                <w:sz w:val="24"/>
              </w:rPr>
            </w:pPr>
            <w:r w:rsidRPr="0035217D">
              <w:rPr>
                <w:sz w:val="24"/>
              </w:rPr>
              <w:t xml:space="preserve">В течение </w:t>
            </w:r>
            <w:r w:rsidRPr="0035217D">
              <w:rPr>
                <w:sz w:val="24"/>
                <w:lang w:val="ru-RU"/>
              </w:rPr>
              <w:t xml:space="preserve">учебного </w:t>
            </w:r>
            <w:r w:rsidRPr="0035217D">
              <w:rPr>
                <w:sz w:val="24"/>
              </w:rPr>
              <w:t>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Администрация школы</w:t>
            </w:r>
          </w:p>
          <w:p w:rsidR="0035217D" w:rsidRPr="0035217D" w:rsidRDefault="0035217D" w:rsidP="0035217D">
            <w:pPr>
              <w:wordWrap/>
              <w:spacing w:line="276" w:lineRule="auto"/>
              <w:ind w:left="100"/>
              <w:jc w:val="left"/>
              <w:rPr>
                <w:sz w:val="24"/>
                <w:lang w:val="ru-RU"/>
              </w:rPr>
            </w:pPr>
            <w:r w:rsidRPr="0035217D">
              <w:rPr>
                <w:sz w:val="24"/>
                <w:lang w:val="ru-RU"/>
              </w:rPr>
              <w:t>Зам. директора по ХЧ</w:t>
            </w:r>
          </w:p>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w:t>
            </w:r>
          </w:p>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w:t>
            </w:r>
          </w:p>
        </w:tc>
        <w:tc>
          <w:tcPr>
            <w:tcW w:w="283" w:type="dxa"/>
            <w:vMerge w:val="restart"/>
            <w:tcBorders>
              <w:top w:val="nil"/>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Размещение на стендах школы</w:t>
            </w:r>
            <w:r w:rsidRPr="0035217D">
              <w:rPr>
                <w:w w:val="98"/>
                <w:sz w:val="24"/>
                <w:lang w:val="ru-RU"/>
              </w:rPr>
              <w:t xml:space="preserve"> регулярно</w:t>
            </w:r>
            <w:r w:rsidRPr="0035217D">
              <w:rPr>
                <w:sz w:val="24"/>
                <w:lang w:val="ru-RU"/>
              </w:rPr>
              <w:t xml:space="preserve"> сменяемых экспозиций: творческих работ воспитанников, фотоотчётов об интересных событиях, происходящих в кадетской школе и за её пределами с участием кадет, информаций о </w:t>
            </w:r>
            <w:r w:rsidRPr="0035217D">
              <w:rPr>
                <w:sz w:val="24"/>
                <w:lang w:val="ru-RU"/>
              </w:rPr>
              <w:lastRenderedPageBreak/>
              <w:t>достижениях педагогов и воспитанников.</w:t>
            </w:r>
          </w:p>
        </w:tc>
        <w:tc>
          <w:tcPr>
            <w:tcW w:w="1159" w:type="dxa"/>
            <w:gridSpan w:val="2"/>
            <w:vAlign w:val="bottom"/>
          </w:tcPr>
          <w:p w:rsidR="0035217D" w:rsidRPr="0035217D" w:rsidRDefault="0035217D" w:rsidP="0035217D">
            <w:pPr>
              <w:wordWrap/>
              <w:spacing w:line="276" w:lineRule="auto"/>
              <w:ind w:left="80"/>
              <w:jc w:val="left"/>
              <w:rPr>
                <w:sz w:val="24"/>
                <w:lang w:val="ru-RU"/>
              </w:rPr>
            </w:pPr>
            <w:r w:rsidRPr="0035217D">
              <w:rPr>
                <w:sz w:val="24"/>
              </w:rPr>
              <w:lastRenderedPageBreak/>
              <w:t>9-10</w:t>
            </w:r>
          </w:p>
        </w:tc>
        <w:tc>
          <w:tcPr>
            <w:tcW w:w="1703" w:type="dxa"/>
            <w:gridSpan w:val="3"/>
            <w:vAlign w:val="bottom"/>
          </w:tcPr>
          <w:p w:rsidR="0035217D" w:rsidRPr="0035217D" w:rsidRDefault="0035217D" w:rsidP="0035217D">
            <w:pPr>
              <w:wordWrap/>
              <w:spacing w:line="276" w:lineRule="auto"/>
              <w:ind w:right="1"/>
              <w:jc w:val="left"/>
              <w:rPr>
                <w:sz w:val="24"/>
                <w:lang w:val="ru-RU"/>
              </w:rPr>
            </w:pPr>
            <w:r w:rsidRPr="0035217D">
              <w:rPr>
                <w:sz w:val="24"/>
              </w:rPr>
              <w:t xml:space="preserve">В течение </w:t>
            </w:r>
            <w:r w:rsidRPr="0035217D">
              <w:rPr>
                <w:sz w:val="24"/>
                <w:lang w:val="ru-RU"/>
              </w:rPr>
              <w:t xml:space="preserve"> учебного </w:t>
            </w:r>
            <w:r w:rsidRPr="0035217D">
              <w:rPr>
                <w:sz w:val="24"/>
              </w:rPr>
              <w:t>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w:t>
            </w:r>
          </w:p>
          <w:p w:rsidR="0035217D" w:rsidRPr="0035217D" w:rsidRDefault="0035217D" w:rsidP="0035217D">
            <w:pPr>
              <w:wordWrap/>
              <w:spacing w:line="276" w:lineRule="auto"/>
              <w:ind w:left="100"/>
              <w:jc w:val="left"/>
              <w:rPr>
                <w:sz w:val="24"/>
                <w:lang w:val="ru-RU"/>
              </w:rPr>
            </w:pPr>
            <w:r w:rsidRPr="0035217D">
              <w:rPr>
                <w:sz w:val="24"/>
                <w:lang w:val="ru-RU"/>
              </w:rPr>
              <w:t>Педагоги ДО</w:t>
            </w:r>
          </w:p>
          <w:p w:rsidR="0035217D" w:rsidRPr="0035217D" w:rsidRDefault="0035217D" w:rsidP="0035217D">
            <w:pPr>
              <w:wordWrap/>
              <w:spacing w:line="276" w:lineRule="auto"/>
              <w:ind w:left="100"/>
              <w:jc w:val="left"/>
              <w:rPr>
                <w:sz w:val="24"/>
                <w:lang w:val="ru-RU"/>
              </w:rPr>
            </w:pPr>
            <w:r w:rsidRPr="0035217D">
              <w:rPr>
                <w:sz w:val="24"/>
                <w:lang w:val="ru-RU"/>
              </w:rPr>
              <w:t>Руководитель пресс-центра</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w:t>
            </w:r>
          </w:p>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w:t>
            </w:r>
          </w:p>
          <w:p w:rsidR="0035217D" w:rsidRPr="0035217D" w:rsidRDefault="0035217D" w:rsidP="0035217D">
            <w:pPr>
              <w:wordWrap/>
              <w:spacing w:line="276" w:lineRule="auto"/>
              <w:ind w:left="100"/>
              <w:jc w:val="left"/>
              <w:rPr>
                <w:sz w:val="24"/>
                <w:lang w:val="ru-RU"/>
              </w:rPr>
            </w:pPr>
            <w:r w:rsidRPr="0035217D">
              <w:rPr>
                <w:sz w:val="24"/>
                <w:lang w:val="ru-RU"/>
              </w:rPr>
              <w:lastRenderedPageBreak/>
              <w:t>Офицеры-воспитатели</w:t>
            </w:r>
          </w:p>
        </w:tc>
        <w:tc>
          <w:tcPr>
            <w:tcW w:w="283" w:type="dxa"/>
            <w:vMerge/>
            <w:tcBorders>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lastRenderedPageBreak/>
              <w:t>Выставка творческих работ «Мы один народ, у нас одна страна», посвящённых Дню народного единства.</w:t>
            </w:r>
          </w:p>
        </w:tc>
        <w:tc>
          <w:tcPr>
            <w:tcW w:w="1159" w:type="dxa"/>
            <w:gridSpan w:val="2"/>
            <w:vAlign w:val="bottom"/>
          </w:tcPr>
          <w:p w:rsidR="0035217D" w:rsidRPr="0035217D" w:rsidRDefault="0035217D" w:rsidP="0035217D">
            <w:pPr>
              <w:wordWrap/>
              <w:spacing w:line="276" w:lineRule="auto"/>
              <w:ind w:left="80"/>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
              <w:jc w:val="left"/>
              <w:rPr>
                <w:sz w:val="24"/>
                <w:lang w:val="ru-RU"/>
              </w:rPr>
            </w:pPr>
            <w:r w:rsidRPr="0035217D">
              <w:rPr>
                <w:sz w:val="24"/>
                <w:lang w:val="ru-RU"/>
              </w:rPr>
              <w:t>Ноябрь</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w:t>
            </w:r>
          </w:p>
          <w:p w:rsidR="0035217D" w:rsidRPr="0035217D" w:rsidRDefault="0035217D" w:rsidP="0035217D">
            <w:pPr>
              <w:wordWrap/>
              <w:spacing w:line="276" w:lineRule="auto"/>
              <w:ind w:left="100"/>
              <w:jc w:val="left"/>
              <w:rPr>
                <w:sz w:val="24"/>
                <w:lang w:val="ru-RU"/>
              </w:rPr>
            </w:pPr>
            <w:r w:rsidRPr="0035217D">
              <w:rPr>
                <w:sz w:val="24"/>
                <w:lang w:val="ru-RU"/>
              </w:rPr>
              <w:t>Учитель ИЗО</w:t>
            </w:r>
          </w:p>
        </w:tc>
        <w:tc>
          <w:tcPr>
            <w:tcW w:w="283" w:type="dxa"/>
            <w:vMerge/>
            <w:tcBorders>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Выставка художественного и декоративно-прикладного творчества «Сила, Слава и Доблесть России!» в рамках Месячника оборонно-массовой работы</w:t>
            </w:r>
          </w:p>
        </w:tc>
        <w:tc>
          <w:tcPr>
            <w:tcW w:w="1159" w:type="dxa"/>
            <w:gridSpan w:val="2"/>
            <w:vAlign w:val="bottom"/>
          </w:tcPr>
          <w:p w:rsidR="0035217D" w:rsidRPr="0035217D" w:rsidRDefault="0035217D" w:rsidP="0035217D">
            <w:pPr>
              <w:wordWrap/>
              <w:spacing w:line="276" w:lineRule="auto"/>
              <w:ind w:left="80"/>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
              <w:jc w:val="left"/>
              <w:rPr>
                <w:sz w:val="24"/>
                <w:lang w:val="ru-RU"/>
              </w:rPr>
            </w:pPr>
            <w:r w:rsidRPr="0035217D">
              <w:rPr>
                <w:sz w:val="24"/>
                <w:lang w:val="ru-RU"/>
              </w:rPr>
              <w:t>Февраль</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w:t>
            </w:r>
          </w:p>
          <w:p w:rsidR="0035217D" w:rsidRPr="0035217D" w:rsidRDefault="0035217D" w:rsidP="0035217D">
            <w:pPr>
              <w:wordWrap/>
              <w:spacing w:line="276" w:lineRule="auto"/>
              <w:ind w:left="100"/>
              <w:jc w:val="left"/>
              <w:rPr>
                <w:sz w:val="24"/>
                <w:lang w:val="ru-RU"/>
              </w:rPr>
            </w:pPr>
            <w:r w:rsidRPr="0035217D">
              <w:rPr>
                <w:sz w:val="24"/>
                <w:lang w:val="ru-RU"/>
              </w:rPr>
              <w:t>Педагоги ДО</w:t>
            </w:r>
          </w:p>
          <w:p w:rsidR="0035217D" w:rsidRPr="0035217D" w:rsidRDefault="0035217D" w:rsidP="0035217D">
            <w:pPr>
              <w:wordWrap/>
              <w:spacing w:line="276" w:lineRule="auto"/>
              <w:ind w:left="100"/>
              <w:jc w:val="left"/>
              <w:rPr>
                <w:sz w:val="24"/>
                <w:lang w:val="ru-RU"/>
              </w:rPr>
            </w:pPr>
          </w:p>
        </w:tc>
        <w:tc>
          <w:tcPr>
            <w:tcW w:w="283" w:type="dxa"/>
            <w:vMerge/>
            <w:tcBorders>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Оформление сцены в актовом зале для различных событий и праздничных мероприятий кадетской школы.</w:t>
            </w:r>
          </w:p>
        </w:tc>
        <w:tc>
          <w:tcPr>
            <w:tcW w:w="1159" w:type="dxa"/>
            <w:gridSpan w:val="2"/>
            <w:vAlign w:val="bottom"/>
          </w:tcPr>
          <w:p w:rsidR="0035217D" w:rsidRPr="0035217D" w:rsidRDefault="0035217D" w:rsidP="0035217D">
            <w:pPr>
              <w:wordWrap/>
              <w:spacing w:line="276" w:lineRule="auto"/>
              <w:ind w:left="80"/>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right="1"/>
              <w:jc w:val="left"/>
              <w:rPr>
                <w:sz w:val="24"/>
                <w:lang w:val="ru-RU"/>
              </w:rPr>
            </w:pPr>
            <w:r w:rsidRPr="0035217D">
              <w:rPr>
                <w:sz w:val="24"/>
              </w:rPr>
              <w:t>В течение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w:t>
            </w:r>
          </w:p>
          <w:p w:rsidR="0035217D" w:rsidRPr="0035217D" w:rsidRDefault="0035217D" w:rsidP="0035217D">
            <w:pPr>
              <w:wordWrap/>
              <w:spacing w:line="276" w:lineRule="auto"/>
              <w:ind w:left="100"/>
              <w:jc w:val="left"/>
              <w:rPr>
                <w:sz w:val="24"/>
                <w:lang w:val="ru-RU"/>
              </w:rPr>
            </w:pPr>
            <w:r w:rsidRPr="0035217D">
              <w:rPr>
                <w:sz w:val="24"/>
                <w:lang w:val="ru-RU"/>
              </w:rPr>
              <w:t>Творческие группы взрослых и воспитанников</w:t>
            </w:r>
          </w:p>
        </w:tc>
        <w:tc>
          <w:tcPr>
            <w:tcW w:w="283" w:type="dxa"/>
            <w:vMerge/>
            <w:tcBorders>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ind w:left="120"/>
              <w:jc w:val="left"/>
              <w:rPr>
                <w:sz w:val="24"/>
              </w:rPr>
            </w:pPr>
            <w:r w:rsidRPr="0035217D">
              <w:rPr>
                <w:sz w:val="24"/>
              </w:rPr>
              <w:t>Благоустройство классных кабинетов</w:t>
            </w:r>
          </w:p>
        </w:tc>
        <w:tc>
          <w:tcPr>
            <w:tcW w:w="1159" w:type="dxa"/>
            <w:gridSpan w:val="2"/>
            <w:vAlign w:val="bottom"/>
          </w:tcPr>
          <w:p w:rsidR="0035217D" w:rsidRPr="0035217D" w:rsidRDefault="0035217D" w:rsidP="0035217D">
            <w:pPr>
              <w:wordWrap/>
              <w:spacing w:line="276" w:lineRule="auto"/>
              <w:ind w:right="1"/>
              <w:jc w:val="left"/>
              <w:rPr>
                <w:sz w:val="24"/>
              </w:rPr>
            </w:pPr>
            <w:r w:rsidRPr="0035217D">
              <w:rPr>
                <w:sz w:val="24"/>
                <w:lang w:val="ru-RU"/>
              </w:rPr>
              <w:t xml:space="preserve"> 5</w:t>
            </w:r>
            <w:r w:rsidRPr="0035217D">
              <w:rPr>
                <w:sz w:val="24"/>
              </w:rPr>
              <w:t>-11</w:t>
            </w:r>
          </w:p>
        </w:tc>
        <w:tc>
          <w:tcPr>
            <w:tcW w:w="1703" w:type="dxa"/>
            <w:gridSpan w:val="3"/>
            <w:vAlign w:val="bottom"/>
          </w:tcPr>
          <w:p w:rsidR="0035217D" w:rsidRPr="0035217D" w:rsidRDefault="0035217D" w:rsidP="0035217D">
            <w:pPr>
              <w:wordWrap/>
              <w:spacing w:line="276" w:lineRule="auto"/>
              <w:ind w:right="1"/>
              <w:jc w:val="left"/>
              <w:rPr>
                <w:sz w:val="24"/>
              </w:rPr>
            </w:pPr>
            <w:r w:rsidRPr="0035217D">
              <w:rPr>
                <w:sz w:val="24"/>
              </w:rPr>
              <w:t>В течение года</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rPr>
              <w:t>Классные руководители</w:t>
            </w:r>
          </w:p>
          <w:p w:rsidR="0035217D" w:rsidRPr="0035217D" w:rsidRDefault="0035217D" w:rsidP="0035217D">
            <w:pPr>
              <w:wordWrap/>
              <w:spacing w:line="276" w:lineRule="auto"/>
              <w:ind w:left="100"/>
              <w:jc w:val="left"/>
              <w:rPr>
                <w:sz w:val="24"/>
                <w:lang w:val="ru-RU"/>
              </w:rPr>
            </w:pPr>
            <w:r w:rsidRPr="0035217D">
              <w:rPr>
                <w:sz w:val="24"/>
                <w:lang w:val="ru-RU"/>
              </w:rPr>
              <w:t>Офицеры-воспитатели</w:t>
            </w:r>
          </w:p>
        </w:tc>
        <w:tc>
          <w:tcPr>
            <w:tcW w:w="283" w:type="dxa"/>
            <w:vMerge/>
            <w:tcBorders>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ordWrap/>
              <w:spacing w:line="276" w:lineRule="auto"/>
              <w:jc w:val="left"/>
              <w:rPr>
                <w:i/>
                <w:sz w:val="24"/>
                <w:lang w:val="ru-RU"/>
              </w:rPr>
            </w:pPr>
            <w:r w:rsidRPr="0035217D">
              <w:rPr>
                <w:b/>
                <w:sz w:val="24"/>
                <w:lang w:val="ru-RU"/>
              </w:rPr>
              <w:t xml:space="preserve">                                        </w:t>
            </w:r>
            <w:r w:rsidRPr="0035217D">
              <w:rPr>
                <w:b/>
                <w:i/>
                <w:sz w:val="24"/>
                <w:lang w:val="ru-RU"/>
              </w:rPr>
              <w:t>Модуль «Я гражданин. Патриотическое воспитание»</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rPr>
              <w:t xml:space="preserve">«Вперед, мальчишки!» </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jc w:val="left"/>
              <w:rPr>
                <w:sz w:val="24"/>
              </w:rPr>
            </w:pPr>
            <w:r w:rsidRPr="0035217D">
              <w:rPr>
                <w:sz w:val="24"/>
              </w:rPr>
              <w:t>февраль</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 Офицеры-воспитатели</w:t>
            </w:r>
          </w:p>
          <w:p w:rsidR="0035217D" w:rsidRPr="0035217D" w:rsidRDefault="0035217D" w:rsidP="0035217D">
            <w:pPr>
              <w:wordWrap/>
              <w:spacing w:line="276" w:lineRule="auto"/>
              <w:ind w:left="100"/>
              <w:jc w:val="left"/>
              <w:rPr>
                <w:sz w:val="24"/>
                <w:lang w:val="ru-RU"/>
              </w:rPr>
            </w:pPr>
            <w:r w:rsidRPr="0035217D">
              <w:rPr>
                <w:sz w:val="24"/>
                <w:lang w:val="ru-RU"/>
              </w:rPr>
              <w:t>Учителя физкультуры</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rPr>
            </w:pPr>
            <w:r w:rsidRPr="0035217D">
              <w:rPr>
                <w:sz w:val="24"/>
              </w:rPr>
              <w:t>Военизированная игра «Зарница»</w:t>
            </w:r>
          </w:p>
        </w:tc>
        <w:tc>
          <w:tcPr>
            <w:tcW w:w="1159" w:type="dxa"/>
            <w:gridSpan w:val="2"/>
            <w:vAlign w:val="bottom"/>
          </w:tcPr>
          <w:p w:rsidR="0035217D" w:rsidRPr="0035217D" w:rsidRDefault="0035217D" w:rsidP="0035217D">
            <w:pPr>
              <w:wordWrap/>
              <w:spacing w:line="276" w:lineRule="auto"/>
              <w:jc w:val="left"/>
              <w:rPr>
                <w:sz w:val="24"/>
              </w:rPr>
            </w:pPr>
            <w:r w:rsidRPr="0035217D">
              <w:rPr>
                <w:sz w:val="24"/>
              </w:rPr>
              <w:t>5-11</w:t>
            </w:r>
          </w:p>
        </w:tc>
        <w:tc>
          <w:tcPr>
            <w:tcW w:w="1703" w:type="dxa"/>
            <w:gridSpan w:val="3"/>
            <w:vAlign w:val="bottom"/>
          </w:tcPr>
          <w:p w:rsidR="0035217D" w:rsidRPr="0035217D" w:rsidRDefault="0035217D" w:rsidP="0035217D">
            <w:pPr>
              <w:wordWrap/>
              <w:spacing w:line="276" w:lineRule="auto"/>
              <w:jc w:val="left"/>
              <w:rPr>
                <w:sz w:val="24"/>
              </w:rPr>
            </w:pPr>
            <w:r w:rsidRPr="0035217D">
              <w:rPr>
                <w:sz w:val="24"/>
              </w:rPr>
              <w:t>февраль</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 ОБЖ</w:t>
            </w:r>
          </w:p>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 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rPr>
            </w:pPr>
            <w:r w:rsidRPr="0035217D">
              <w:rPr>
                <w:sz w:val="24"/>
              </w:rPr>
              <w:t>«Веселые старты»</w:t>
            </w:r>
          </w:p>
        </w:tc>
        <w:tc>
          <w:tcPr>
            <w:tcW w:w="1159" w:type="dxa"/>
            <w:gridSpan w:val="2"/>
            <w:vAlign w:val="bottom"/>
          </w:tcPr>
          <w:p w:rsidR="0035217D" w:rsidRPr="0035217D" w:rsidRDefault="0035217D" w:rsidP="0035217D">
            <w:pPr>
              <w:wordWrap/>
              <w:spacing w:line="276" w:lineRule="auto"/>
              <w:jc w:val="left"/>
              <w:rPr>
                <w:sz w:val="24"/>
              </w:rPr>
            </w:pPr>
            <w:r w:rsidRPr="0035217D">
              <w:rPr>
                <w:sz w:val="24"/>
              </w:rPr>
              <w:t>5-7</w:t>
            </w:r>
          </w:p>
        </w:tc>
        <w:tc>
          <w:tcPr>
            <w:tcW w:w="1703" w:type="dxa"/>
            <w:gridSpan w:val="3"/>
            <w:vAlign w:val="bottom"/>
          </w:tcPr>
          <w:p w:rsidR="0035217D" w:rsidRPr="0035217D" w:rsidRDefault="0035217D" w:rsidP="0035217D">
            <w:pPr>
              <w:wordWrap/>
              <w:spacing w:line="276" w:lineRule="auto"/>
              <w:jc w:val="left"/>
              <w:rPr>
                <w:sz w:val="24"/>
              </w:rPr>
            </w:pPr>
            <w:r w:rsidRPr="0035217D">
              <w:rPr>
                <w:sz w:val="24"/>
              </w:rPr>
              <w:t>февраль</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 Офицеры-воспитатели</w:t>
            </w:r>
          </w:p>
          <w:p w:rsidR="0035217D" w:rsidRPr="0035217D" w:rsidRDefault="0035217D" w:rsidP="0035217D">
            <w:pPr>
              <w:wordWrap/>
              <w:spacing w:line="276" w:lineRule="auto"/>
              <w:ind w:left="100"/>
              <w:jc w:val="left"/>
              <w:rPr>
                <w:sz w:val="24"/>
                <w:lang w:val="ru-RU"/>
              </w:rPr>
            </w:pPr>
            <w:r w:rsidRPr="0035217D">
              <w:rPr>
                <w:sz w:val="24"/>
                <w:lang w:val="ru-RU"/>
              </w:rPr>
              <w:t>Учителя физкультуры</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rPr>
              <w:t>Встреча с ветеранами</w:t>
            </w:r>
          </w:p>
        </w:tc>
        <w:tc>
          <w:tcPr>
            <w:tcW w:w="1159" w:type="dxa"/>
            <w:gridSpan w:val="2"/>
            <w:vAlign w:val="bottom"/>
          </w:tcPr>
          <w:p w:rsidR="0035217D" w:rsidRPr="0035217D" w:rsidRDefault="0035217D" w:rsidP="0035217D">
            <w:pPr>
              <w:wordWrap/>
              <w:spacing w:line="276" w:lineRule="auto"/>
              <w:jc w:val="left"/>
              <w:rPr>
                <w:sz w:val="24"/>
              </w:rPr>
            </w:pPr>
            <w:r w:rsidRPr="0035217D">
              <w:rPr>
                <w:sz w:val="24"/>
                <w:lang w:val="ru-RU"/>
              </w:rPr>
              <w:t>5</w:t>
            </w:r>
            <w:r w:rsidRPr="0035217D">
              <w:rPr>
                <w:sz w:val="24"/>
              </w:rPr>
              <w:t>-11</w:t>
            </w:r>
          </w:p>
        </w:tc>
        <w:tc>
          <w:tcPr>
            <w:tcW w:w="1703" w:type="dxa"/>
            <w:gridSpan w:val="3"/>
            <w:vAlign w:val="bottom"/>
          </w:tcPr>
          <w:p w:rsidR="0035217D" w:rsidRPr="0035217D" w:rsidRDefault="0035217D" w:rsidP="0035217D">
            <w:pPr>
              <w:wordWrap/>
              <w:spacing w:line="276" w:lineRule="auto"/>
              <w:jc w:val="left"/>
              <w:rPr>
                <w:sz w:val="24"/>
              </w:rPr>
            </w:pPr>
            <w:r w:rsidRPr="0035217D">
              <w:rPr>
                <w:sz w:val="24"/>
              </w:rPr>
              <w:t>май</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Зам. директора по ВР</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w:t>
            </w:r>
          </w:p>
          <w:p w:rsidR="0035217D" w:rsidRPr="0035217D" w:rsidRDefault="0035217D" w:rsidP="0035217D">
            <w:pPr>
              <w:wordWrap/>
              <w:spacing w:line="276" w:lineRule="auto"/>
              <w:ind w:left="100"/>
              <w:jc w:val="left"/>
              <w:rPr>
                <w:sz w:val="24"/>
              </w:rPr>
            </w:pPr>
            <w:r w:rsidRPr="0035217D">
              <w:rPr>
                <w:sz w:val="24"/>
              </w:rPr>
              <w:t>Классные руководители</w:t>
            </w:r>
            <w:r w:rsidRPr="0035217D">
              <w:rPr>
                <w:sz w:val="24"/>
                <w:lang w:val="ru-RU"/>
              </w:rPr>
              <w:t xml:space="preserve"> 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rPr>
            </w:pPr>
            <w:r w:rsidRPr="0035217D">
              <w:rPr>
                <w:sz w:val="24"/>
              </w:rPr>
              <w:t xml:space="preserve">День </w:t>
            </w:r>
            <w:r w:rsidRPr="0035217D">
              <w:rPr>
                <w:sz w:val="24"/>
                <w:lang w:val="ru-RU"/>
              </w:rPr>
              <w:t>П</w:t>
            </w:r>
            <w:r w:rsidRPr="0035217D">
              <w:rPr>
                <w:sz w:val="24"/>
              </w:rPr>
              <w:t>обеды</w:t>
            </w:r>
          </w:p>
        </w:tc>
        <w:tc>
          <w:tcPr>
            <w:tcW w:w="1159" w:type="dxa"/>
            <w:gridSpan w:val="2"/>
            <w:vAlign w:val="bottom"/>
          </w:tcPr>
          <w:p w:rsidR="0035217D" w:rsidRPr="0035217D" w:rsidRDefault="0035217D" w:rsidP="0035217D">
            <w:pPr>
              <w:wordWrap/>
              <w:spacing w:line="276" w:lineRule="auto"/>
              <w:jc w:val="left"/>
              <w:rPr>
                <w:sz w:val="24"/>
              </w:rPr>
            </w:pPr>
            <w:r w:rsidRPr="0035217D">
              <w:rPr>
                <w:sz w:val="24"/>
                <w:lang w:val="ru-RU"/>
              </w:rPr>
              <w:t>5</w:t>
            </w:r>
            <w:r w:rsidRPr="0035217D">
              <w:rPr>
                <w:sz w:val="24"/>
              </w:rPr>
              <w:t>-11</w:t>
            </w:r>
          </w:p>
        </w:tc>
        <w:tc>
          <w:tcPr>
            <w:tcW w:w="1703" w:type="dxa"/>
            <w:gridSpan w:val="3"/>
            <w:vAlign w:val="bottom"/>
          </w:tcPr>
          <w:p w:rsidR="0035217D" w:rsidRPr="0035217D" w:rsidRDefault="0035217D" w:rsidP="0035217D">
            <w:pPr>
              <w:wordWrap/>
              <w:spacing w:line="276" w:lineRule="auto"/>
              <w:jc w:val="left"/>
              <w:rPr>
                <w:sz w:val="24"/>
              </w:rPr>
            </w:pPr>
            <w:r w:rsidRPr="0035217D">
              <w:rPr>
                <w:sz w:val="24"/>
              </w:rPr>
              <w:t>май</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Администрация школы</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 ОБЖ</w:t>
            </w:r>
          </w:p>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 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Бессмертный полк</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май</w:t>
            </w:r>
          </w:p>
        </w:tc>
        <w:tc>
          <w:tcPr>
            <w:tcW w:w="3119" w:type="dxa"/>
            <w:vAlign w:val="bottom"/>
          </w:tcPr>
          <w:p w:rsidR="0035217D" w:rsidRPr="0035217D" w:rsidRDefault="0035217D" w:rsidP="0035217D">
            <w:pPr>
              <w:wordWrap/>
              <w:spacing w:line="276" w:lineRule="auto"/>
              <w:ind w:left="100"/>
              <w:jc w:val="left"/>
              <w:rPr>
                <w:sz w:val="24"/>
                <w:lang w:val="ru-RU"/>
              </w:rPr>
            </w:pPr>
            <w:r w:rsidRPr="0035217D">
              <w:rPr>
                <w:sz w:val="24"/>
                <w:lang w:val="ru-RU"/>
              </w:rPr>
              <w:t>Администрация школы</w:t>
            </w:r>
          </w:p>
          <w:p w:rsidR="0035217D" w:rsidRPr="0035217D" w:rsidRDefault="0035217D" w:rsidP="0035217D">
            <w:pPr>
              <w:wordWrap/>
              <w:spacing w:line="276" w:lineRule="auto"/>
              <w:ind w:left="100"/>
              <w:jc w:val="left"/>
              <w:rPr>
                <w:sz w:val="24"/>
                <w:lang w:val="ru-RU"/>
              </w:rPr>
            </w:pPr>
            <w:r w:rsidRPr="0035217D">
              <w:rPr>
                <w:sz w:val="24"/>
                <w:lang w:val="ru-RU"/>
              </w:rPr>
              <w:t>Педагог-организатор ОБЖ</w:t>
            </w:r>
          </w:p>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 Офицеры-воспитатели</w:t>
            </w:r>
          </w:p>
        </w:tc>
      </w:tr>
      <w:tr w:rsidR="0035217D" w:rsidRPr="0035217D" w:rsidTr="00B76019">
        <w:trPr>
          <w:gridAfter w:val="1"/>
          <w:wAfter w:w="283" w:type="dxa"/>
          <w:trHeight w:val="315"/>
        </w:trPr>
        <w:tc>
          <w:tcPr>
            <w:tcW w:w="10774" w:type="dxa"/>
            <w:gridSpan w:val="8"/>
            <w:vAlign w:val="bottom"/>
          </w:tcPr>
          <w:p w:rsidR="0035217D" w:rsidRPr="0035217D" w:rsidRDefault="0035217D" w:rsidP="0035217D">
            <w:pPr>
              <w:wordWrap/>
              <w:spacing w:line="276" w:lineRule="auto"/>
              <w:ind w:left="100"/>
              <w:jc w:val="left"/>
              <w:rPr>
                <w:b/>
                <w:bCs/>
                <w:sz w:val="24"/>
                <w:lang w:val="ru-RU"/>
              </w:rPr>
            </w:pPr>
            <w:r w:rsidRPr="0035217D">
              <w:rPr>
                <w:b/>
                <w:bCs/>
                <w:sz w:val="24"/>
                <w:lang w:val="ru-RU"/>
              </w:rPr>
              <w:t xml:space="preserve">                                                  </w:t>
            </w:r>
          </w:p>
          <w:p w:rsidR="0035217D" w:rsidRPr="0035217D" w:rsidRDefault="0035217D" w:rsidP="0035217D">
            <w:pPr>
              <w:wordWrap/>
              <w:spacing w:line="276" w:lineRule="auto"/>
              <w:ind w:left="100"/>
              <w:jc w:val="left"/>
              <w:rPr>
                <w:b/>
                <w:bCs/>
                <w:sz w:val="24"/>
                <w:lang w:val="ru-RU"/>
              </w:rPr>
            </w:pPr>
          </w:p>
          <w:p w:rsidR="0035217D" w:rsidRPr="0035217D" w:rsidRDefault="0035217D" w:rsidP="0035217D">
            <w:pPr>
              <w:wordWrap/>
              <w:spacing w:line="276" w:lineRule="auto"/>
              <w:ind w:left="100"/>
              <w:jc w:val="center"/>
              <w:rPr>
                <w:b/>
                <w:i/>
                <w:sz w:val="24"/>
                <w:lang w:val="ru-RU"/>
              </w:rPr>
            </w:pPr>
            <w:r w:rsidRPr="0035217D">
              <w:rPr>
                <w:b/>
                <w:bCs/>
                <w:i/>
                <w:sz w:val="24"/>
                <w:lang w:val="ru-RU"/>
              </w:rPr>
              <w:t>Модуль «</w:t>
            </w:r>
            <w:r w:rsidRPr="0035217D">
              <w:rPr>
                <w:b/>
                <w:bCs/>
                <w:i/>
                <w:sz w:val="24"/>
              </w:rPr>
              <w:t>Работа с родителями</w:t>
            </w:r>
            <w:r w:rsidRPr="0035217D">
              <w:rPr>
                <w:b/>
                <w:bCs/>
                <w:i/>
                <w:sz w:val="24"/>
                <w:lang w:val="ru-RU"/>
              </w:rPr>
              <w:t>»</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Участие представителей педагогического коллектива, школьного самоуправления, детской общественной организации, родительской общественности в заседаниях школы-интернат, в заседаниях Совета профилактики.</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Ноябрь</w:t>
            </w:r>
          </w:p>
          <w:p w:rsidR="0035217D" w:rsidRPr="0035217D" w:rsidRDefault="0035217D" w:rsidP="0035217D">
            <w:pPr>
              <w:wordWrap/>
              <w:spacing w:line="276" w:lineRule="auto"/>
              <w:ind w:left="80"/>
              <w:jc w:val="left"/>
              <w:rPr>
                <w:sz w:val="24"/>
                <w:lang w:val="ru-RU"/>
              </w:rPr>
            </w:pPr>
            <w:r w:rsidRPr="0035217D">
              <w:rPr>
                <w:sz w:val="24"/>
                <w:lang w:val="ru-RU"/>
              </w:rPr>
              <w:t>Февраль</w:t>
            </w:r>
          </w:p>
          <w:p w:rsidR="0035217D" w:rsidRPr="0035217D" w:rsidRDefault="0035217D" w:rsidP="0035217D">
            <w:pPr>
              <w:wordWrap/>
              <w:spacing w:line="276" w:lineRule="auto"/>
              <w:ind w:left="80"/>
              <w:jc w:val="left"/>
              <w:rPr>
                <w:sz w:val="24"/>
                <w:lang w:val="ru-RU"/>
              </w:rPr>
            </w:pPr>
            <w:r w:rsidRPr="0035217D">
              <w:rPr>
                <w:sz w:val="24"/>
                <w:lang w:val="ru-RU"/>
              </w:rPr>
              <w:t>Апрель</w:t>
            </w:r>
          </w:p>
          <w:p w:rsidR="0035217D" w:rsidRPr="0035217D" w:rsidRDefault="0035217D" w:rsidP="0035217D">
            <w:pPr>
              <w:wordWrap/>
              <w:spacing w:line="276" w:lineRule="auto"/>
              <w:ind w:left="80"/>
              <w:jc w:val="left"/>
              <w:rPr>
                <w:sz w:val="24"/>
                <w:lang w:val="ru-RU"/>
              </w:rPr>
            </w:pPr>
            <w:r w:rsidRPr="0035217D">
              <w:rPr>
                <w:sz w:val="24"/>
                <w:lang w:val="ru-RU"/>
              </w:rPr>
              <w:t>август</w:t>
            </w:r>
          </w:p>
        </w:tc>
        <w:tc>
          <w:tcPr>
            <w:tcW w:w="3119" w:type="dxa"/>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p>
          <w:p w:rsidR="0035217D" w:rsidRPr="0035217D" w:rsidRDefault="0035217D" w:rsidP="0035217D">
            <w:pPr>
              <w:wordWrap/>
              <w:spacing w:line="276" w:lineRule="auto"/>
              <w:jc w:val="left"/>
              <w:rPr>
                <w:sz w:val="24"/>
                <w:lang w:val="ru-RU"/>
              </w:rPr>
            </w:pPr>
            <w:r w:rsidRPr="0035217D">
              <w:rPr>
                <w:sz w:val="24"/>
                <w:lang w:val="ru-RU"/>
              </w:rPr>
              <w:t xml:space="preserve">Педагогический коллектив </w:t>
            </w:r>
          </w:p>
          <w:p w:rsidR="0035217D" w:rsidRPr="0035217D" w:rsidRDefault="0035217D" w:rsidP="0035217D">
            <w:pPr>
              <w:wordWrap/>
              <w:spacing w:line="276" w:lineRule="auto"/>
              <w:jc w:val="left"/>
              <w:rPr>
                <w:sz w:val="24"/>
                <w:lang w:val="ru-RU"/>
              </w:rPr>
            </w:pPr>
            <w:r w:rsidRPr="0035217D">
              <w:rPr>
                <w:sz w:val="24"/>
                <w:lang w:val="ru-RU"/>
              </w:rPr>
              <w:t>Руководители и члены Советов</w:t>
            </w:r>
          </w:p>
          <w:p w:rsidR="0035217D" w:rsidRPr="0035217D" w:rsidRDefault="0035217D" w:rsidP="0035217D">
            <w:pPr>
              <w:wordWrap/>
              <w:spacing w:line="276" w:lineRule="auto"/>
              <w:jc w:val="left"/>
              <w:rPr>
                <w:sz w:val="24"/>
                <w:lang w:val="ru-RU"/>
              </w:rPr>
            </w:pP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 xml:space="preserve">Общешкольное родительское собрание </w:t>
            </w:r>
            <w:r w:rsidRPr="0035217D">
              <w:rPr>
                <w:sz w:val="24"/>
                <w:lang w:val="ru-RU"/>
              </w:rPr>
              <w:lastRenderedPageBreak/>
              <w:t>«Семья школа: взгляд в одном направлении»</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lastRenderedPageBreak/>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Октябрь</w:t>
            </w:r>
          </w:p>
        </w:tc>
        <w:tc>
          <w:tcPr>
            <w:tcW w:w="3119" w:type="dxa"/>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r w:rsidRPr="0035217D">
              <w:rPr>
                <w:sz w:val="24"/>
                <w:lang w:val="ru-RU"/>
              </w:rPr>
              <w:lastRenderedPageBreak/>
              <w:t>интернат</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lastRenderedPageBreak/>
              <w:t>Родительское собрание «В начале пути: особенности учебно-воспитательного процесса кадетской школы»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Октябрь</w:t>
            </w:r>
          </w:p>
        </w:tc>
        <w:tc>
          <w:tcPr>
            <w:tcW w:w="3119" w:type="dxa"/>
            <w:vAlign w:val="bottom"/>
          </w:tcPr>
          <w:p w:rsidR="0035217D" w:rsidRPr="0035217D" w:rsidRDefault="0035217D" w:rsidP="0035217D">
            <w:pPr>
              <w:wordWrap/>
              <w:spacing w:line="276" w:lineRule="auto"/>
              <w:jc w:val="left"/>
              <w:rPr>
                <w:sz w:val="24"/>
                <w:lang w:val="ru-RU"/>
              </w:rPr>
            </w:pPr>
            <w:r w:rsidRPr="0035217D">
              <w:rPr>
                <w:sz w:val="24"/>
                <w:lang w:val="ru-RU"/>
              </w:rPr>
              <w:t>Классные руководители</w:t>
            </w:r>
          </w:p>
          <w:p w:rsidR="0035217D" w:rsidRPr="0035217D" w:rsidRDefault="0035217D" w:rsidP="0035217D">
            <w:pPr>
              <w:wordWrap/>
              <w:spacing w:line="276" w:lineRule="auto"/>
              <w:jc w:val="left"/>
              <w:rPr>
                <w:sz w:val="24"/>
                <w:lang w:val="ru-RU"/>
              </w:rPr>
            </w:pPr>
            <w:r w:rsidRPr="0035217D">
              <w:rPr>
                <w:sz w:val="24"/>
                <w:lang w:val="ru-RU"/>
              </w:rPr>
              <w:t>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rPr>
            </w:pPr>
            <w:r w:rsidRPr="0035217D">
              <w:rPr>
                <w:sz w:val="24"/>
              </w:rPr>
              <w:t xml:space="preserve">Заседание Совета </w:t>
            </w:r>
            <w:r w:rsidRPr="0035217D">
              <w:rPr>
                <w:sz w:val="24"/>
                <w:lang w:val="ru-RU"/>
              </w:rPr>
              <w:t>школы</w:t>
            </w:r>
          </w:p>
        </w:tc>
        <w:tc>
          <w:tcPr>
            <w:tcW w:w="1159" w:type="dxa"/>
            <w:gridSpan w:val="2"/>
            <w:vAlign w:val="bottom"/>
          </w:tcPr>
          <w:p w:rsidR="0035217D" w:rsidRPr="0035217D" w:rsidRDefault="0035217D" w:rsidP="0035217D">
            <w:pPr>
              <w:wordWrap/>
              <w:spacing w:line="276" w:lineRule="auto"/>
              <w:jc w:val="left"/>
              <w:rPr>
                <w:sz w:val="24"/>
              </w:rPr>
            </w:pPr>
            <w:r w:rsidRPr="0035217D">
              <w:rPr>
                <w:sz w:val="24"/>
                <w:lang w:val="ru-RU"/>
              </w:rPr>
              <w:t>5</w:t>
            </w:r>
            <w:r w:rsidRPr="0035217D">
              <w:rPr>
                <w:sz w:val="24"/>
              </w:rPr>
              <w:t>-11</w:t>
            </w:r>
          </w:p>
        </w:tc>
        <w:tc>
          <w:tcPr>
            <w:tcW w:w="1703" w:type="dxa"/>
            <w:gridSpan w:val="3"/>
            <w:vAlign w:val="bottom"/>
          </w:tcPr>
          <w:p w:rsidR="0035217D" w:rsidRPr="0035217D" w:rsidRDefault="0035217D" w:rsidP="0035217D">
            <w:pPr>
              <w:wordWrap/>
              <w:spacing w:line="276" w:lineRule="auto"/>
              <w:ind w:left="80"/>
              <w:jc w:val="left"/>
              <w:rPr>
                <w:sz w:val="24"/>
              </w:rPr>
            </w:pPr>
            <w:r w:rsidRPr="0035217D">
              <w:rPr>
                <w:sz w:val="24"/>
              </w:rPr>
              <w:t>В течение года – 3 раза</w:t>
            </w:r>
          </w:p>
        </w:tc>
        <w:tc>
          <w:tcPr>
            <w:tcW w:w="3119" w:type="dxa"/>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школы-интернат</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Участие в торжественном принятии клятвенного обещания «Посвящение в кадеты»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Октябрь</w:t>
            </w:r>
          </w:p>
        </w:tc>
        <w:tc>
          <w:tcPr>
            <w:tcW w:w="3119" w:type="dxa"/>
            <w:tcBorders>
              <w:right w:val="single" w:sz="4" w:space="0" w:color="auto"/>
            </w:tcBorders>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p>
          <w:p w:rsidR="0035217D" w:rsidRPr="0035217D" w:rsidRDefault="0035217D" w:rsidP="0035217D">
            <w:pPr>
              <w:wordWrap/>
              <w:spacing w:line="276" w:lineRule="auto"/>
              <w:jc w:val="left"/>
              <w:rPr>
                <w:sz w:val="24"/>
                <w:lang w:val="ru-RU"/>
              </w:rPr>
            </w:pPr>
            <w:r w:rsidRPr="0035217D">
              <w:rPr>
                <w:sz w:val="24"/>
                <w:lang w:val="ru-RU"/>
              </w:rPr>
              <w:t>Педагог-организатор ОБЖ</w:t>
            </w:r>
          </w:p>
          <w:p w:rsidR="0035217D" w:rsidRPr="0035217D" w:rsidRDefault="0035217D" w:rsidP="0035217D">
            <w:pPr>
              <w:wordWrap/>
              <w:spacing w:line="276" w:lineRule="auto"/>
              <w:jc w:val="left"/>
              <w:rPr>
                <w:sz w:val="24"/>
                <w:lang w:val="ru-RU"/>
              </w:rPr>
            </w:pPr>
            <w:r w:rsidRPr="0035217D">
              <w:rPr>
                <w:sz w:val="24"/>
                <w:lang w:val="ru-RU"/>
              </w:rPr>
              <w:t>Классные руководители Офицеры-воспитатели</w:t>
            </w:r>
          </w:p>
          <w:p w:rsidR="0035217D" w:rsidRPr="0035217D" w:rsidRDefault="0035217D" w:rsidP="0035217D">
            <w:pPr>
              <w:wordWrap/>
              <w:spacing w:line="276" w:lineRule="auto"/>
              <w:jc w:val="left"/>
              <w:rPr>
                <w:sz w:val="24"/>
                <w:lang w:val="ru-RU"/>
              </w:rPr>
            </w:pPr>
            <w:r w:rsidRPr="0035217D">
              <w:rPr>
                <w:sz w:val="24"/>
                <w:lang w:val="ru-RU"/>
              </w:rPr>
              <w:t xml:space="preserve">Педагогический коллектив </w:t>
            </w:r>
          </w:p>
          <w:p w:rsidR="0035217D" w:rsidRPr="0035217D" w:rsidRDefault="0035217D" w:rsidP="0035217D">
            <w:pPr>
              <w:wordWrap/>
              <w:spacing w:line="276" w:lineRule="auto"/>
              <w:ind w:left="100"/>
              <w:jc w:val="left"/>
              <w:rPr>
                <w:sz w:val="24"/>
                <w:lang w:val="ru-RU"/>
              </w:rPr>
            </w:pP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ind w:left="120"/>
              <w:jc w:val="left"/>
              <w:rPr>
                <w:sz w:val="24"/>
                <w:lang w:val="ru-RU"/>
              </w:rPr>
            </w:pPr>
            <w:r w:rsidRPr="0035217D">
              <w:rPr>
                <w:sz w:val="24"/>
                <w:lang w:val="ru-RU"/>
              </w:rPr>
              <w:t>Родительские собрания «Взаимодействие семьи и школы по созданию благоприятных условий для развития позитивных отношений школьников к базовым ценностям российского общества».</w:t>
            </w:r>
          </w:p>
          <w:p w:rsidR="0035217D" w:rsidRPr="0035217D" w:rsidRDefault="0035217D" w:rsidP="0035217D">
            <w:pPr>
              <w:wordWrap/>
              <w:spacing w:line="276" w:lineRule="auto"/>
              <w:ind w:left="120"/>
              <w:jc w:val="left"/>
              <w:rPr>
                <w:sz w:val="24"/>
                <w:lang w:val="ru-RU"/>
              </w:rPr>
            </w:pPr>
            <w:r w:rsidRPr="0035217D">
              <w:rPr>
                <w:sz w:val="24"/>
                <w:lang w:val="ru-RU"/>
              </w:rPr>
              <w:t>Презентация видеороликов «Загляните в семейный альбом»</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Декабрь</w:t>
            </w:r>
          </w:p>
        </w:tc>
        <w:tc>
          <w:tcPr>
            <w:tcW w:w="3119" w:type="dxa"/>
            <w:tcBorders>
              <w:right w:val="single" w:sz="4" w:space="0" w:color="auto"/>
            </w:tcBorders>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p>
          <w:p w:rsidR="0035217D" w:rsidRPr="0035217D" w:rsidRDefault="0035217D" w:rsidP="0035217D">
            <w:pPr>
              <w:wordWrap/>
              <w:spacing w:line="276" w:lineRule="auto"/>
              <w:jc w:val="left"/>
              <w:rPr>
                <w:sz w:val="24"/>
                <w:lang w:val="ru-RU"/>
              </w:rPr>
            </w:pPr>
            <w:r w:rsidRPr="0035217D">
              <w:rPr>
                <w:sz w:val="24"/>
                <w:lang w:val="ru-RU"/>
              </w:rPr>
              <w:t xml:space="preserve">Педагогический коллектив </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Родительские собрания «Роль внеурочной деятельности и дополнительного образования в организации свободного времени школьников».</w:t>
            </w:r>
          </w:p>
          <w:p w:rsidR="0035217D" w:rsidRPr="0035217D" w:rsidRDefault="0035217D" w:rsidP="0035217D">
            <w:pPr>
              <w:wordWrap/>
              <w:spacing w:line="276" w:lineRule="auto"/>
              <w:jc w:val="left"/>
              <w:rPr>
                <w:sz w:val="24"/>
                <w:lang w:val="ru-RU"/>
              </w:rPr>
            </w:pPr>
            <w:r w:rsidRPr="0035217D">
              <w:rPr>
                <w:sz w:val="24"/>
                <w:lang w:val="ru-RU"/>
              </w:rPr>
              <w:t>Презентация деятельности творческих объединений школьников.</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Февраль</w:t>
            </w:r>
          </w:p>
        </w:tc>
        <w:tc>
          <w:tcPr>
            <w:tcW w:w="3119" w:type="dxa"/>
            <w:tcBorders>
              <w:right w:val="single" w:sz="4" w:space="0" w:color="auto"/>
            </w:tcBorders>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p>
          <w:p w:rsidR="0035217D" w:rsidRPr="0035217D" w:rsidRDefault="0035217D" w:rsidP="0035217D">
            <w:pPr>
              <w:wordWrap/>
              <w:spacing w:line="276" w:lineRule="auto"/>
              <w:jc w:val="left"/>
              <w:rPr>
                <w:sz w:val="24"/>
                <w:lang w:val="ru-RU"/>
              </w:rPr>
            </w:pPr>
            <w:r w:rsidRPr="0035217D">
              <w:rPr>
                <w:sz w:val="24"/>
                <w:lang w:val="ru-RU"/>
              </w:rPr>
              <w:t>Педагогический коллектив</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Родительские собрания «Совместная работа семьи и школы в формировании здорового образа жизни школьников и организации летнего отдыха»</w:t>
            </w:r>
          </w:p>
          <w:p w:rsidR="0035217D" w:rsidRPr="0035217D" w:rsidRDefault="0035217D" w:rsidP="0035217D">
            <w:pPr>
              <w:wordWrap/>
              <w:spacing w:line="276" w:lineRule="auto"/>
              <w:jc w:val="left"/>
              <w:rPr>
                <w:sz w:val="24"/>
                <w:lang w:val="ru-RU"/>
              </w:rPr>
            </w:pPr>
            <w:r w:rsidRPr="0035217D">
              <w:rPr>
                <w:sz w:val="24"/>
                <w:lang w:val="ru-RU"/>
              </w:rPr>
              <w:t>Презентация видеороликов «Спорт в жизни моей семьи»</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Апрель</w:t>
            </w:r>
          </w:p>
        </w:tc>
        <w:tc>
          <w:tcPr>
            <w:tcW w:w="3119" w:type="dxa"/>
            <w:tcBorders>
              <w:right w:val="single" w:sz="4" w:space="0" w:color="auto"/>
            </w:tcBorders>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p>
          <w:p w:rsidR="0035217D" w:rsidRPr="0035217D" w:rsidRDefault="0035217D" w:rsidP="0035217D">
            <w:pPr>
              <w:wordWrap/>
              <w:spacing w:line="276" w:lineRule="auto"/>
              <w:ind w:left="100"/>
              <w:jc w:val="left"/>
              <w:rPr>
                <w:sz w:val="24"/>
                <w:lang w:val="ru-RU"/>
              </w:rPr>
            </w:pPr>
            <w:r w:rsidRPr="0035217D">
              <w:rPr>
                <w:sz w:val="24"/>
                <w:lang w:val="ru-RU"/>
              </w:rPr>
              <w:t>Педагогический коллектив</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День открытых дверей для родителей (законных представителей) «Союз семьи и школы»: выставка семейного прикладного творчества, круглые столы, членов Совета школы.</w:t>
            </w:r>
          </w:p>
          <w:p w:rsidR="0035217D" w:rsidRPr="0035217D" w:rsidRDefault="0035217D" w:rsidP="0035217D">
            <w:pPr>
              <w:wordWrap/>
              <w:spacing w:line="276" w:lineRule="auto"/>
              <w:jc w:val="left"/>
              <w:rPr>
                <w:sz w:val="24"/>
                <w:lang w:val="ru-RU"/>
              </w:rPr>
            </w:pPr>
            <w:r w:rsidRPr="0035217D">
              <w:rPr>
                <w:sz w:val="24"/>
                <w:lang w:val="ru-RU"/>
              </w:rPr>
              <w:t>Презентация семейных творческих работ «Спорт в жизни моей страны».</w:t>
            </w:r>
          </w:p>
          <w:p w:rsidR="0035217D" w:rsidRPr="0035217D" w:rsidRDefault="0035217D" w:rsidP="0035217D">
            <w:pPr>
              <w:wordWrap/>
              <w:spacing w:line="276" w:lineRule="auto"/>
              <w:jc w:val="left"/>
              <w:rPr>
                <w:sz w:val="24"/>
                <w:lang w:val="ru-RU"/>
              </w:rPr>
            </w:pPr>
            <w:r w:rsidRPr="0035217D">
              <w:rPr>
                <w:sz w:val="24"/>
                <w:lang w:val="ru-RU"/>
              </w:rPr>
              <w:t>Подведение итогов конкурса, обзор литературы по вопросам семейного воспитания и сотрудничества семьи и школы.</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Апрель</w:t>
            </w:r>
          </w:p>
        </w:tc>
        <w:tc>
          <w:tcPr>
            <w:tcW w:w="3119" w:type="dxa"/>
            <w:tcBorders>
              <w:right w:val="single" w:sz="4" w:space="0" w:color="auto"/>
            </w:tcBorders>
            <w:vAlign w:val="bottom"/>
          </w:tcPr>
          <w:p w:rsidR="0035217D" w:rsidRPr="0035217D" w:rsidRDefault="0035217D" w:rsidP="0035217D">
            <w:pPr>
              <w:wordWrap/>
              <w:spacing w:line="276" w:lineRule="auto"/>
              <w:jc w:val="left"/>
              <w:rPr>
                <w:sz w:val="24"/>
                <w:lang w:val="ru-RU"/>
              </w:rPr>
            </w:pPr>
            <w:r w:rsidRPr="0035217D">
              <w:rPr>
                <w:sz w:val="24"/>
                <w:lang w:val="ru-RU"/>
              </w:rPr>
              <w:t>Администрация школы</w:t>
            </w:r>
          </w:p>
          <w:p w:rsidR="0035217D" w:rsidRPr="0035217D" w:rsidRDefault="0035217D" w:rsidP="0035217D">
            <w:pPr>
              <w:wordWrap/>
              <w:spacing w:line="276" w:lineRule="auto"/>
              <w:ind w:left="100"/>
              <w:jc w:val="left"/>
              <w:rPr>
                <w:sz w:val="24"/>
                <w:lang w:val="ru-RU"/>
              </w:rPr>
            </w:pPr>
            <w:r w:rsidRPr="0035217D">
              <w:rPr>
                <w:sz w:val="24"/>
                <w:lang w:val="ru-RU"/>
              </w:rPr>
              <w:t>Педагогический коллектив</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 xml:space="preserve">Праздничная акция «Поздравляем!», </w:t>
            </w:r>
            <w:r w:rsidRPr="0035217D">
              <w:rPr>
                <w:sz w:val="24"/>
                <w:lang w:val="ru-RU"/>
              </w:rPr>
              <w:lastRenderedPageBreak/>
              <w:t>посвящённая международному Дню Учителя.</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lastRenderedPageBreak/>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Ноябрь</w:t>
            </w:r>
          </w:p>
        </w:tc>
        <w:tc>
          <w:tcPr>
            <w:tcW w:w="3119" w:type="dxa"/>
            <w:tcBorders>
              <w:right w:val="single" w:sz="4" w:space="0" w:color="auto"/>
            </w:tcBorders>
            <w:vAlign w:val="bottom"/>
          </w:tcPr>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lastRenderedPageBreak/>
              <w:t>Участие в Неделе памяти и Славы, посвящённой 77-й годовщине Победы в Великой Отечественной войне.</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spacing w:line="276" w:lineRule="auto"/>
              <w:ind w:left="80"/>
              <w:jc w:val="left"/>
              <w:rPr>
                <w:sz w:val="24"/>
                <w:lang w:val="ru-RU"/>
              </w:rPr>
            </w:pPr>
            <w:r w:rsidRPr="0035217D">
              <w:rPr>
                <w:sz w:val="24"/>
                <w:lang w:val="ru-RU"/>
              </w:rPr>
              <w:t>2-3 раза в год</w:t>
            </w:r>
          </w:p>
        </w:tc>
        <w:tc>
          <w:tcPr>
            <w:tcW w:w="3119" w:type="dxa"/>
            <w:tcBorders>
              <w:right w:val="single" w:sz="4" w:space="0" w:color="auto"/>
            </w:tcBorders>
            <w:vAlign w:val="bottom"/>
          </w:tcPr>
          <w:p w:rsidR="0035217D" w:rsidRPr="0035217D" w:rsidRDefault="0035217D" w:rsidP="0035217D">
            <w:pPr>
              <w:wordWrap/>
              <w:spacing w:line="276" w:lineRule="auto"/>
              <w:ind w:left="100"/>
              <w:jc w:val="left"/>
              <w:rPr>
                <w:sz w:val="24"/>
                <w:lang w:val="ru-RU"/>
              </w:rPr>
            </w:pPr>
            <w:r w:rsidRPr="0035217D">
              <w:rPr>
                <w:sz w:val="24"/>
                <w:lang w:val="ru-RU"/>
              </w:rPr>
              <w:t>Классные руководители</w:t>
            </w:r>
          </w:p>
          <w:p w:rsidR="0035217D" w:rsidRPr="0035217D" w:rsidRDefault="0035217D" w:rsidP="0035217D">
            <w:pPr>
              <w:wordWrap/>
              <w:spacing w:line="276" w:lineRule="auto"/>
              <w:ind w:left="100"/>
              <w:jc w:val="left"/>
              <w:rPr>
                <w:sz w:val="24"/>
                <w:lang w:val="ru-RU"/>
              </w:rPr>
            </w:pPr>
            <w:r w:rsidRPr="0035217D">
              <w:rPr>
                <w:sz w:val="24"/>
                <w:lang w:val="ru-RU"/>
              </w:rPr>
              <w:t>Офицеры-воспитатели</w:t>
            </w:r>
          </w:p>
        </w:tc>
      </w:tr>
      <w:tr w:rsidR="0035217D" w:rsidRPr="0035217D" w:rsidTr="00B76019">
        <w:trPr>
          <w:gridAfter w:val="1"/>
          <w:wAfter w:w="283" w:type="dxa"/>
          <w:trHeight w:val="315"/>
        </w:trPr>
        <w:tc>
          <w:tcPr>
            <w:tcW w:w="4793" w:type="dxa"/>
            <w:gridSpan w:val="2"/>
            <w:vAlign w:val="bottom"/>
          </w:tcPr>
          <w:p w:rsidR="0035217D" w:rsidRPr="0035217D" w:rsidRDefault="0035217D" w:rsidP="0035217D">
            <w:pPr>
              <w:wordWrap/>
              <w:spacing w:line="276" w:lineRule="auto"/>
              <w:jc w:val="left"/>
              <w:rPr>
                <w:sz w:val="24"/>
              </w:rPr>
            </w:pPr>
            <w:r w:rsidRPr="0035217D">
              <w:rPr>
                <w:sz w:val="24"/>
                <w:lang w:val="ru-RU"/>
              </w:rPr>
              <w:t>Лектории</w:t>
            </w:r>
            <w:r w:rsidRPr="0035217D">
              <w:rPr>
                <w:sz w:val="24"/>
              </w:rPr>
              <w:t>, гостиные, круглые столы</w:t>
            </w:r>
          </w:p>
        </w:tc>
        <w:tc>
          <w:tcPr>
            <w:tcW w:w="1159" w:type="dxa"/>
            <w:gridSpan w:val="2"/>
            <w:vAlign w:val="bottom"/>
          </w:tcPr>
          <w:p w:rsidR="0035217D" w:rsidRPr="0035217D" w:rsidRDefault="0035217D" w:rsidP="0035217D">
            <w:pPr>
              <w:wordWrap/>
              <w:spacing w:line="276" w:lineRule="auto"/>
              <w:jc w:val="left"/>
              <w:rPr>
                <w:sz w:val="24"/>
              </w:rPr>
            </w:pPr>
          </w:p>
        </w:tc>
        <w:tc>
          <w:tcPr>
            <w:tcW w:w="1703" w:type="dxa"/>
            <w:gridSpan w:val="3"/>
            <w:vAlign w:val="bottom"/>
          </w:tcPr>
          <w:p w:rsidR="0035217D" w:rsidRPr="0035217D" w:rsidRDefault="0035217D" w:rsidP="0035217D">
            <w:pPr>
              <w:wordWrap/>
              <w:spacing w:line="276" w:lineRule="auto"/>
              <w:ind w:right="1"/>
              <w:jc w:val="left"/>
              <w:rPr>
                <w:sz w:val="24"/>
              </w:rPr>
            </w:pPr>
            <w:r w:rsidRPr="0035217D">
              <w:rPr>
                <w:sz w:val="24"/>
              </w:rPr>
              <w:t>По</w:t>
            </w:r>
            <w:r w:rsidRPr="0035217D">
              <w:rPr>
                <w:sz w:val="24"/>
                <w:lang w:val="ru-RU"/>
              </w:rPr>
              <w:t xml:space="preserve"> </w:t>
            </w:r>
            <w:r w:rsidRPr="0035217D">
              <w:rPr>
                <w:sz w:val="24"/>
              </w:rPr>
              <w:t xml:space="preserve"> плану</w:t>
            </w:r>
          </w:p>
        </w:tc>
        <w:tc>
          <w:tcPr>
            <w:tcW w:w="3119" w:type="dxa"/>
            <w:tcBorders>
              <w:right w:val="single" w:sz="4" w:space="0" w:color="auto"/>
            </w:tcBorders>
            <w:vAlign w:val="bottom"/>
          </w:tcPr>
          <w:p w:rsidR="0035217D" w:rsidRPr="0035217D" w:rsidRDefault="0035217D" w:rsidP="0035217D">
            <w:pPr>
              <w:wordWrap/>
              <w:spacing w:line="276" w:lineRule="auto"/>
              <w:ind w:left="100"/>
              <w:jc w:val="left"/>
              <w:rPr>
                <w:sz w:val="24"/>
              </w:rPr>
            </w:pPr>
            <w:r w:rsidRPr="0035217D">
              <w:rPr>
                <w:sz w:val="24"/>
              </w:rPr>
              <w:t>Классные</w:t>
            </w:r>
            <w:r w:rsidRPr="0035217D">
              <w:rPr>
                <w:sz w:val="24"/>
                <w:lang w:val="ru-RU"/>
              </w:rPr>
              <w:t xml:space="preserve"> руководители Офицеры-воспитатели</w:t>
            </w:r>
          </w:p>
        </w:tc>
      </w:tr>
      <w:tr w:rsidR="0035217D" w:rsidRPr="0035217D" w:rsidTr="00B76019">
        <w:trPr>
          <w:trHeight w:val="315"/>
        </w:trPr>
        <w:tc>
          <w:tcPr>
            <w:tcW w:w="10774" w:type="dxa"/>
            <w:gridSpan w:val="8"/>
            <w:tcBorders>
              <w:right w:val="single" w:sz="4" w:space="0" w:color="auto"/>
            </w:tcBorders>
            <w:vAlign w:val="bottom"/>
          </w:tcPr>
          <w:p w:rsidR="0035217D" w:rsidRPr="0035217D" w:rsidRDefault="0035217D" w:rsidP="0035217D">
            <w:pPr>
              <w:wordWrap/>
              <w:spacing w:line="276" w:lineRule="auto"/>
              <w:jc w:val="center"/>
              <w:rPr>
                <w:i/>
                <w:sz w:val="24"/>
                <w:lang w:val="ru-RU"/>
              </w:rPr>
            </w:pPr>
            <w:r w:rsidRPr="0035217D">
              <w:rPr>
                <w:b/>
                <w:i/>
                <w:sz w:val="24"/>
                <w:lang w:val="ru-RU"/>
              </w:rPr>
              <w:t xml:space="preserve">Модуль </w:t>
            </w:r>
            <w:r w:rsidRPr="0035217D">
              <w:rPr>
                <w:b/>
                <w:i/>
                <w:sz w:val="24"/>
              </w:rPr>
              <w:t>«Экологи</w:t>
            </w:r>
            <w:r w:rsidRPr="0035217D">
              <w:rPr>
                <w:b/>
                <w:i/>
                <w:sz w:val="24"/>
                <w:lang w:val="ru-RU"/>
              </w:rPr>
              <w:t>ческое воспитание»</w:t>
            </w:r>
          </w:p>
        </w:tc>
        <w:tc>
          <w:tcPr>
            <w:tcW w:w="283" w:type="dxa"/>
            <w:vMerge w:val="restart"/>
            <w:tcBorders>
              <w:top w:val="nil"/>
              <w:left w:val="single" w:sz="4" w:space="0" w:color="auto"/>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Вывешивание скворечников ко Дню птиц</w:t>
            </w:r>
          </w:p>
          <w:p w:rsidR="0035217D" w:rsidRPr="0035217D" w:rsidRDefault="0035217D" w:rsidP="0035217D">
            <w:pPr>
              <w:wordWrap/>
              <w:spacing w:line="276" w:lineRule="auto"/>
              <w:jc w:val="left"/>
              <w:rPr>
                <w:sz w:val="24"/>
                <w:lang w:val="ru-RU"/>
              </w:rPr>
            </w:pPr>
            <w:r w:rsidRPr="0035217D">
              <w:rPr>
                <w:sz w:val="24"/>
                <w:lang w:val="ru-RU"/>
              </w:rPr>
              <w:t>«Каждой пичужке – наша кормушка!»</w:t>
            </w:r>
          </w:p>
        </w:tc>
        <w:tc>
          <w:tcPr>
            <w:tcW w:w="1159"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5-7</w:t>
            </w:r>
          </w:p>
        </w:tc>
        <w:tc>
          <w:tcPr>
            <w:tcW w:w="1703" w:type="dxa"/>
            <w:gridSpan w:val="3"/>
            <w:vAlign w:val="bottom"/>
          </w:tcPr>
          <w:p w:rsidR="0035217D" w:rsidRPr="0035217D" w:rsidRDefault="0035217D" w:rsidP="0035217D">
            <w:pPr>
              <w:wordWrap/>
              <w:spacing w:line="276" w:lineRule="auto"/>
              <w:jc w:val="left"/>
              <w:rPr>
                <w:sz w:val="24"/>
                <w:lang w:val="ru-RU"/>
              </w:rPr>
            </w:pPr>
            <w:r w:rsidRPr="0035217D">
              <w:rPr>
                <w:sz w:val="24"/>
                <w:lang w:val="ru-RU"/>
              </w:rPr>
              <w:t>В течение месяца</w:t>
            </w:r>
          </w:p>
        </w:tc>
        <w:tc>
          <w:tcPr>
            <w:tcW w:w="3119" w:type="dxa"/>
            <w:tcBorders>
              <w:right w:val="single" w:sz="4" w:space="0" w:color="auto"/>
            </w:tcBorders>
            <w:vAlign w:val="bottom"/>
          </w:tcPr>
          <w:p w:rsidR="0035217D" w:rsidRPr="0035217D" w:rsidRDefault="0035217D" w:rsidP="0035217D">
            <w:pPr>
              <w:wordWrap/>
              <w:spacing w:line="276" w:lineRule="auto"/>
              <w:jc w:val="left"/>
              <w:rPr>
                <w:sz w:val="24"/>
                <w:lang w:val="ru-RU"/>
              </w:rPr>
            </w:pPr>
            <w:r w:rsidRPr="0035217D">
              <w:rPr>
                <w:sz w:val="24"/>
              </w:rPr>
              <w:t>Классные</w:t>
            </w:r>
            <w:r w:rsidRPr="0035217D">
              <w:rPr>
                <w:sz w:val="24"/>
                <w:lang w:val="ru-RU"/>
              </w:rPr>
              <w:t xml:space="preserve"> руководители Офицеры-воспитатели</w:t>
            </w:r>
          </w:p>
        </w:tc>
        <w:tc>
          <w:tcPr>
            <w:tcW w:w="283" w:type="dxa"/>
            <w:vMerge/>
            <w:tcBorders>
              <w:top w:val="nil"/>
              <w:left w:val="single" w:sz="4" w:space="0" w:color="auto"/>
              <w:right w:val="nil"/>
            </w:tcBorders>
            <w:vAlign w:val="bottom"/>
          </w:tcPr>
          <w:p w:rsidR="0035217D" w:rsidRPr="0035217D" w:rsidRDefault="0035217D" w:rsidP="0035217D">
            <w:pPr>
              <w:wordWrap/>
              <w:spacing w:line="276" w:lineRule="auto"/>
              <w:jc w:val="left"/>
              <w:rPr>
                <w:sz w:val="24"/>
                <w:lang w:val="ru-RU"/>
              </w:rPr>
            </w:pPr>
          </w:p>
        </w:tc>
      </w:tr>
      <w:tr w:rsidR="0035217D" w:rsidRPr="0035217D" w:rsidTr="00B76019">
        <w:trPr>
          <w:trHeight w:val="315"/>
        </w:trPr>
        <w:tc>
          <w:tcPr>
            <w:tcW w:w="4793" w:type="dxa"/>
            <w:gridSpan w:val="2"/>
            <w:vAlign w:val="bottom"/>
          </w:tcPr>
          <w:p w:rsidR="0035217D" w:rsidRPr="0035217D" w:rsidRDefault="0035217D" w:rsidP="0035217D">
            <w:pPr>
              <w:wordWrap/>
              <w:spacing w:line="276" w:lineRule="auto"/>
              <w:jc w:val="left"/>
              <w:rPr>
                <w:sz w:val="24"/>
                <w:lang w:val="ru-RU"/>
              </w:rPr>
            </w:pPr>
            <w:r w:rsidRPr="0035217D">
              <w:rPr>
                <w:sz w:val="24"/>
                <w:lang w:val="ru-RU"/>
              </w:rPr>
              <w:t>Субботник по уборке школьной территории. Акция: «Очистим планету от мусора</w:t>
            </w:r>
          </w:p>
          <w:p w:rsidR="0035217D" w:rsidRPr="0035217D" w:rsidRDefault="0035217D" w:rsidP="0035217D">
            <w:pPr>
              <w:wordWrap/>
              <w:jc w:val="left"/>
              <w:rPr>
                <w:sz w:val="24"/>
                <w:lang w:val="ru-RU"/>
              </w:rPr>
            </w:pPr>
            <w:r w:rsidRPr="0035217D">
              <w:rPr>
                <w:sz w:val="24"/>
                <w:lang w:val="ru-RU"/>
              </w:rPr>
              <w:t xml:space="preserve"> «День земли» «Марш парков»</w:t>
            </w:r>
          </w:p>
          <w:p w:rsidR="0035217D" w:rsidRPr="0035217D" w:rsidRDefault="0035217D" w:rsidP="0035217D">
            <w:pPr>
              <w:wordWrap/>
              <w:jc w:val="left"/>
              <w:rPr>
                <w:sz w:val="24"/>
                <w:lang w:val="ru-RU"/>
              </w:rPr>
            </w:pPr>
          </w:p>
        </w:tc>
        <w:tc>
          <w:tcPr>
            <w:tcW w:w="1159" w:type="dxa"/>
            <w:gridSpan w:val="2"/>
            <w:vAlign w:val="bottom"/>
          </w:tcPr>
          <w:p w:rsidR="0035217D" w:rsidRPr="0035217D" w:rsidRDefault="0035217D" w:rsidP="0035217D">
            <w:pPr>
              <w:wordWrap/>
              <w:jc w:val="left"/>
              <w:rPr>
                <w:sz w:val="24"/>
                <w:lang w:val="ru-RU"/>
              </w:rPr>
            </w:pPr>
            <w:r w:rsidRPr="0035217D">
              <w:rPr>
                <w:sz w:val="24"/>
                <w:lang w:val="ru-RU"/>
              </w:rPr>
              <w:t>5-11</w:t>
            </w:r>
          </w:p>
        </w:tc>
        <w:tc>
          <w:tcPr>
            <w:tcW w:w="1703" w:type="dxa"/>
            <w:gridSpan w:val="3"/>
            <w:vAlign w:val="bottom"/>
          </w:tcPr>
          <w:p w:rsidR="0035217D" w:rsidRPr="0035217D" w:rsidRDefault="0035217D" w:rsidP="0035217D">
            <w:pPr>
              <w:wordWrap/>
              <w:jc w:val="left"/>
              <w:rPr>
                <w:sz w:val="24"/>
                <w:lang w:val="ru-RU"/>
              </w:rPr>
            </w:pPr>
            <w:r w:rsidRPr="0035217D">
              <w:rPr>
                <w:sz w:val="24"/>
                <w:lang w:val="ru-RU"/>
              </w:rPr>
              <w:t>Апрель</w:t>
            </w:r>
          </w:p>
        </w:tc>
        <w:tc>
          <w:tcPr>
            <w:tcW w:w="3119" w:type="dxa"/>
            <w:tcBorders>
              <w:right w:val="single" w:sz="4" w:space="0" w:color="auto"/>
            </w:tcBorders>
            <w:vAlign w:val="bottom"/>
          </w:tcPr>
          <w:p w:rsidR="0035217D" w:rsidRPr="0035217D" w:rsidRDefault="0035217D" w:rsidP="0035217D">
            <w:pPr>
              <w:wordWrap/>
              <w:jc w:val="left"/>
              <w:rPr>
                <w:sz w:val="24"/>
                <w:lang w:val="ru-RU"/>
              </w:rPr>
            </w:pPr>
            <w:r w:rsidRPr="0035217D">
              <w:rPr>
                <w:sz w:val="24"/>
              </w:rPr>
              <w:t>Классные</w:t>
            </w:r>
            <w:r w:rsidRPr="0035217D">
              <w:rPr>
                <w:sz w:val="24"/>
                <w:lang w:val="ru-RU"/>
              </w:rPr>
              <w:t xml:space="preserve"> руководители Офицеры-воспитатели</w:t>
            </w:r>
          </w:p>
        </w:tc>
        <w:tc>
          <w:tcPr>
            <w:tcW w:w="283" w:type="dxa"/>
            <w:tcBorders>
              <w:top w:val="nil"/>
              <w:left w:val="single" w:sz="4" w:space="0" w:color="auto"/>
              <w:right w:val="nil"/>
            </w:tcBorders>
            <w:vAlign w:val="bottom"/>
          </w:tcPr>
          <w:p w:rsidR="0035217D" w:rsidRPr="0035217D" w:rsidRDefault="0035217D" w:rsidP="0035217D">
            <w:pPr>
              <w:wordWrap/>
              <w:jc w:val="left"/>
              <w:rPr>
                <w:sz w:val="24"/>
                <w:lang w:val="ru-RU"/>
              </w:rPr>
            </w:pPr>
          </w:p>
        </w:tc>
      </w:tr>
      <w:tr w:rsidR="0035217D" w:rsidRPr="0035217D" w:rsidTr="00B76019">
        <w:trPr>
          <w:trHeight w:val="315"/>
        </w:trPr>
        <w:tc>
          <w:tcPr>
            <w:tcW w:w="10774" w:type="dxa"/>
            <w:gridSpan w:val="8"/>
            <w:tcBorders>
              <w:left w:val="nil"/>
              <w:bottom w:val="nil"/>
            </w:tcBorders>
            <w:vAlign w:val="bottom"/>
          </w:tcPr>
          <w:p w:rsidR="0035217D" w:rsidRPr="0035217D" w:rsidRDefault="0035217D" w:rsidP="0035217D">
            <w:pPr>
              <w:wordWrap/>
              <w:jc w:val="left"/>
              <w:rPr>
                <w:b/>
                <w:bCs/>
                <w:sz w:val="24"/>
                <w:lang w:val="ru-RU"/>
              </w:rPr>
            </w:pPr>
          </w:p>
          <w:p w:rsidR="0035217D" w:rsidRPr="0035217D" w:rsidRDefault="0035217D" w:rsidP="0035217D">
            <w:pPr>
              <w:wordWrap/>
              <w:jc w:val="left"/>
              <w:rPr>
                <w:noProof/>
                <w:sz w:val="24"/>
                <w:lang w:val="ru-RU" w:eastAsia="ru-RU"/>
              </w:rPr>
            </w:pPr>
            <w:r w:rsidRPr="0035217D">
              <w:rPr>
                <w:b/>
                <w:bCs/>
                <w:sz w:val="24"/>
                <w:lang w:val="ru-RU"/>
              </w:rPr>
              <w:t>Классное руководство и наставничество (согласно индивидуальным планам работы классных руководителей и наставников)</w:t>
            </w:r>
            <w:r w:rsidRPr="0035217D">
              <w:rPr>
                <w:noProof/>
                <w:sz w:val="24"/>
                <w:lang w:val="ru-RU" w:eastAsia="ru-RU"/>
              </w:rPr>
              <w:t xml:space="preserve"> </w:t>
            </w:r>
          </w:p>
          <w:p w:rsidR="0035217D" w:rsidRPr="0035217D" w:rsidRDefault="0035217D" w:rsidP="0035217D">
            <w:pPr>
              <w:wordWrap/>
              <w:jc w:val="left"/>
              <w:rPr>
                <w:noProof/>
                <w:sz w:val="24"/>
                <w:lang w:val="ru-RU" w:eastAsia="ru-RU"/>
              </w:rPr>
            </w:pPr>
          </w:p>
          <w:p w:rsidR="0035217D" w:rsidRPr="0035217D" w:rsidRDefault="0035217D" w:rsidP="0035217D">
            <w:pPr>
              <w:wordWrap/>
              <w:jc w:val="left"/>
              <w:rPr>
                <w:sz w:val="24"/>
                <w:lang w:val="ru-RU"/>
              </w:rPr>
            </w:pPr>
            <w:r>
              <w:rPr>
                <w:noProof/>
                <w:lang w:val="ru-RU" w:eastAsia="ru-RU"/>
              </w:rPr>
              <mc:AlternateContent>
                <mc:Choice Requires="wps">
                  <w:drawing>
                    <wp:anchor distT="4294967294" distB="4294967294" distL="0" distR="0" simplePos="0" relativeHeight="251669504" behindDoc="0" locked="0" layoutInCell="0" allowOverlap="1">
                      <wp:simplePos x="0" y="0"/>
                      <wp:positionH relativeFrom="column">
                        <wp:posOffset>-3175</wp:posOffset>
                      </wp:positionH>
                      <wp:positionV relativeFrom="paragraph">
                        <wp:posOffset>7619</wp:posOffset>
                      </wp:positionV>
                      <wp:extent cx="6628765" cy="0"/>
                      <wp:effectExtent l="0" t="0" r="19685" b="19050"/>
                      <wp:wrapNone/>
                      <wp:docPr id="2"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876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16" o:spid="_x0000_s1026" style="position:absolute;z-index:251669504;visibility:visible;mso-wrap-style:square;mso-width-percent:0;mso-height-percent:0;mso-wrap-distance-left:0;mso-wrap-distance-top:-6e-5mm;mso-wrap-distance-right:0;mso-wrap-distance-bottom:-6e-5mm;mso-position-horizontal:absolute;mso-position-horizontal-relative:text;mso-position-vertical:absolute;mso-position-vertical-relative:text;mso-width-percent:0;mso-height-percent:0;mso-width-relative:page;mso-height-relative:page" from="-.25pt,.6pt" to="521.7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" o:allowincell="f" strokeweight=".16931mm"/>
                  </w:pict>
                </mc:Fallback>
              </mc:AlternateContent>
            </w:r>
            <w:r w:rsidRPr="0035217D">
              <w:rPr>
                <w:b/>
                <w:bCs/>
                <w:sz w:val="24"/>
                <w:lang w:val="ru-RU"/>
              </w:rPr>
              <w:t>Школьный урок (согласно индивидуальным планам работы учителей-предметников)</w:t>
            </w:r>
          </w:p>
          <w:p w:rsidR="0035217D" w:rsidRPr="0035217D" w:rsidRDefault="0035217D" w:rsidP="0035217D">
            <w:pPr>
              <w:wordWrap/>
              <w:ind w:right="140"/>
              <w:jc w:val="left"/>
              <w:rPr>
                <w:sz w:val="24"/>
                <w:lang w:val="ru-RU"/>
              </w:rPr>
            </w:pPr>
          </w:p>
          <w:p w:rsidR="0035217D" w:rsidRPr="0035217D" w:rsidRDefault="0035217D" w:rsidP="0035217D">
            <w:pPr>
              <w:wordWrap/>
              <w:spacing w:line="276" w:lineRule="auto"/>
              <w:ind w:left="100"/>
              <w:jc w:val="left"/>
              <w:rPr>
                <w:sz w:val="24"/>
                <w:lang w:val="ru-RU"/>
              </w:rPr>
            </w:pPr>
          </w:p>
        </w:tc>
        <w:tc>
          <w:tcPr>
            <w:tcW w:w="283" w:type="dxa"/>
            <w:tcBorders>
              <w:bottom w:val="nil"/>
              <w:right w:val="nil"/>
            </w:tcBorders>
            <w:vAlign w:val="bottom"/>
          </w:tcPr>
          <w:p w:rsidR="0035217D" w:rsidRPr="0035217D" w:rsidRDefault="0035217D" w:rsidP="0035217D">
            <w:pPr>
              <w:wordWrap/>
              <w:spacing w:line="276" w:lineRule="auto"/>
              <w:jc w:val="left"/>
              <w:rPr>
                <w:sz w:val="24"/>
                <w:lang w:val="ru-RU"/>
              </w:rPr>
            </w:pPr>
          </w:p>
        </w:tc>
      </w:tr>
    </w:tbl>
    <w:p w:rsidR="0035217D" w:rsidRPr="0035217D" w:rsidRDefault="0035217D" w:rsidP="0035217D">
      <w:pPr>
        <w:widowControl/>
        <w:wordWrap/>
        <w:autoSpaceDE/>
        <w:autoSpaceDN/>
        <w:spacing w:after="200" w:line="276" w:lineRule="auto"/>
        <w:jc w:val="left"/>
        <w:rPr>
          <w:rFonts w:eastAsiaTheme="minorHAnsi"/>
          <w:kern w:val="0"/>
          <w:sz w:val="24"/>
          <w:lang w:val="ru-RU" w:eastAsia="en-US"/>
        </w:rPr>
      </w:pPr>
    </w:p>
    <w:p w:rsidR="0035217D" w:rsidRPr="00B668DB" w:rsidRDefault="0035217D" w:rsidP="00AD251E">
      <w:pPr>
        <w:widowControl/>
        <w:shd w:val="clear" w:color="auto" w:fill="FFFFFF"/>
        <w:wordWrap/>
        <w:autoSpaceDE/>
        <w:autoSpaceDN/>
        <w:jc w:val="left"/>
        <w:rPr>
          <w:rFonts w:eastAsia="Gulim"/>
          <w:kern w:val="0"/>
          <w:sz w:val="24"/>
          <w:lang w:val="ru-RU" w:eastAsia="ru-RU"/>
        </w:rPr>
      </w:pPr>
    </w:p>
    <w:sectPr w:rsidR="0035217D" w:rsidRPr="00B668DB" w:rsidSect="000D19C7">
      <w:headerReference w:type="default" r:id="rId12"/>
      <w:footerReference w:type="default" r:id="rId13"/>
      <w:endnotePr>
        <w:numFmt w:val="decimal"/>
      </w:endnotePr>
      <w:pgSz w:w="11907" w:h="16839" w:code="9"/>
      <w:pgMar w:top="1134" w:right="567" w:bottom="1134"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104" w:rsidRDefault="008A3104" w:rsidP="000D19C7">
      <w:r>
        <w:separator/>
      </w:r>
    </w:p>
  </w:endnote>
  <w:endnote w:type="continuationSeparator" w:id="0">
    <w:p w:rsidR="008A3104" w:rsidRDefault="008A3104" w:rsidP="000D1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Е">
    <w:altName w:val="Calibri"/>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Andale Sans UI">
    <w:charset w:val="00"/>
    <w:family w:val="auto"/>
    <w:pitch w:val="variable"/>
  </w:font>
  <w:font w:name="+mn-ea">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mn-cs">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68DB" w:rsidRDefault="00B668DB">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104" w:rsidRDefault="008A3104" w:rsidP="000D19C7">
      <w:r>
        <w:separator/>
      </w:r>
    </w:p>
  </w:footnote>
  <w:footnote w:type="continuationSeparator" w:id="0">
    <w:p w:rsidR="008A3104" w:rsidRDefault="008A3104" w:rsidP="000D19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4867765"/>
      <w:docPartObj>
        <w:docPartGallery w:val="Page Numbers (Top of Page)"/>
        <w:docPartUnique/>
      </w:docPartObj>
    </w:sdtPr>
    <w:sdtEndPr>
      <w:rPr>
        <w:sz w:val="24"/>
      </w:rPr>
    </w:sdtEndPr>
    <w:sdtContent>
      <w:p w:rsidR="00B668DB" w:rsidRPr="000D19C7" w:rsidRDefault="00B668DB" w:rsidP="000D19C7">
        <w:pPr>
          <w:pStyle w:val="af5"/>
          <w:jc w:val="center"/>
          <w:rPr>
            <w:sz w:val="24"/>
          </w:rPr>
        </w:pPr>
        <w:r w:rsidRPr="000D19C7">
          <w:rPr>
            <w:sz w:val="24"/>
          </w:rPr>
          <w:fldChar w:fldCharType="begin"/>
        </w:r>
        <w:r w:rsidRPr="000D19C7">
          <w:rPr>
            <w:sz w:val="24"/>
          </w:rPr>
          <w:instrText>PAGE   \* MERGEFORMAT</w:instrText>
        </w:r>
        <w:r w:rsidRPr="000D19C7">
          <w:rPr>
            <w:sz w:val="24"/>
          </w:rPr>
          <w:fldChar w:fldCharType="separate"/>
        </w:r>
        <w:r w:rsidR="0035217D" w:rsidRPr="0035217D">
          <w:rPr>
            <w:noProof/>
            <w:sz w:val="24"/>
            <w:lang w:val="ru-RU"/>
          </w:rPr>
          <w:t>2</w:t>
        </w:r>
        <w:r w:rsidRPr="000D19C7">
          <w:rPr>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1095"/>
        </w:tabs>
        <w:ind w:left="1095" w:hanging="375"/>
      </w:pPr>
    </w:lvl>
  </w:abstractNum>
  <w:abstractNum w:abstractNumId="1">
    <w:nsid w:val="00000003"/>
    <w:multiLevelType w:val="singleLevel"/>
    <w:tmpl w:val="00000003"/>
    <w:name w:val="WW8Num3"/>
    <w:lvl w:ilvl="0">
      <w:start w:val="1"/>
      <w:numFmt w:val="decimal"/>
      <w:lvlText w:val="%1."/>
      <w:lvlJc w:val="left"/>
      <w:pPr>
        <w:tabs>
          <w:tab w:val="num" w:pos="1275"/>
        </w:tabs>
        <w:ind w:left="1275" w:hanging="555"/>
      </w:pPr>
    </w:lvl>
  </w:abstractNum>
  <w:abstractNum w:abstractNumId="2">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6"/>
    <w:multiLevelType w:val="singleLevel"/>
    <w:tmpl w:val="00000006"/>
    <w:name w:val="WW8Num6"/>
    <w:lvl w:ilvl="0">
      <w:start w:val="1"/>
      <w:numFmt w:val="decimal"/>
      <w:lvlText w:val="%1."/>
      <w:lvlJc w:val="left"/>
      <w:pPr>
        <w:tabs>
          <w:tab w:val="num" w:pos="360"/>
        </w:tabs>
        <w:ind w:left="360" w:hanging="360"/>
      </w:pPr>
    </w:lvl>
  </w:abstractNum>
  <w:abstractNum w:abstractNumId="4">
    <w:nsid w:val="0000000E"/>
    <w:multiLevelType w:val="singleLevel"/>
    <w:tmpl w:val="0000000E"/>
    <w:name w:val="WW8Num10"/>
    <w:lvl w:ilvl="0">
      <w:start w:val="1"/>
      <w:numFmt w:val="decimal"/>
      <w:lvlText w:val="%1."/>
      <w:lvlJc w:val="left"/>
      <w:pPr>
        <w:tabs>
          <w:tab w:val="num" w:pos="720"/>
        </w:tabs>
        <w:ind w:left="720" w:hanging="360"/>
      </w:pPr>
    </w:lvl>
  </w:abstractNum>
  <w:abstractNum w:abstractNumId="5">
    <w:nsid w:val="00000016"/>
    <w:multiLevelType w:val="multilevel"/>
    <w:tmpl w:val="00000016"/>
    <w:name w:val="WW8Num23"/>
    <w:lvl w:ilvl="0">
      <w:start w:val="1"/>
      <w:numFmt w:val="bullet"/>
      <w:lvlText w:val=""/>
      <w:lvlJc w:val="left"/>
      <w:pPr>
        <w:tabs>
          <w:tab w:val="num" w:pos="1647"/>
        </w:tabs>
        <w:ind w:left="1647" w:hanging="360"/>
      </w:pPr>
      <w:rPr>
        <w:rFonts w:ascii="Symbol" w:hAnsi="Symbol"/>
      </w:rPr>
    </w:lvl>
    <w:lvl w:ilvl="1">
      <w:start w:val="1"/>
      <w:numFmt w:val="bullet"/>
      <w:lvlText w:val="◦"/>
      <w:lvlJc w:val="left"/>
      <w:pPr>
        <w:tabs>
          <w:tab w:val="num" w:pos="2007"/>
        </w:tabs>
        <w:ind w:left="2007" w:hanging="360"/>
      </w:pPr>
      <w:rPr>
        <w:rFonts w:ascii="OpenSymbol" w:hAnsi="OpenSymbol" w:cs="Courier New"/>
      </w:rPr>
    </w:lvl>
    <w:lvl w:ilvl="2">
      <w:start w:val="1"/>
      <w:numFmt w:val="bullet"/>
      <w:lvlText w:val="▪"/>
      <w:lvlJc w:val="left"/>
      <w:pPr>
        <w:tabs>
          <w:tab w:val="num" w:pos="2367"/>
        </w:tabs>
        <w:ind w:left="2367" w:hanging="360"/>
      </w:pPr>
      <w:rPr>
        <w:rFonts w:ascii="OpenSymbol" w:hAnsi="OpenSymbol" w:cs="Courier New"/>
      </w:rPr>
    </w:lvl>
    <w:lvl w:ilvl="3">
      <w:start w:val="1"/>
      <w:numFmt w:val="bullet"/>
      <w:lvlText w:val=""/>
      <w:lvlJc w:val="left"/>
      <w:pPr>
        <w:tabs>
          <w:tab w:val="num" w:pos="2727"/>
        </w:tabs>
        <w:ind w:left="2727" w:hanging="360"/>
      </w:pPr>
      <w:rPr>
        <w:rFonts w:ascii="Symbol" w:hAnsi="Symbol"/>
      </w:rPr>
    </w:lvl>
    <w:lvl w:ilvl="4">
      <w:start w:val="1"/>
      <w:numFmt w:val="bullet"/>
      <w:lvlText w:val="◦"/>
      <w:lvlJc w:val="left"/>
      <w:pPr>
        <w:tabs>
          <w:tab w:val="num" w:pos="3087"/>
        </w:tabs>
        <w:ind w:left="3087" w:hanging="360"/>
      </w:pPr>
      <w:rPr>
        <w:rFonts w:ascii="OpenSymbol" w:hAnsi="OpenSymbol" w:cs="Courier New"/>
      </w:rPr>
    </w:lvl>
    <w:lvl w:ilvl="5">
      <w:start w:val="1"/>
      <w:numFmt w:val="bullet"/>
      <w:lvlText w:val="▪"/>
      <w:lvlJc w:val="left"/>
      <w:pPr>
        <w:tabs>
          <w:tab w:val="num" w:pos="3447"/>
        </w:tabs>
        <w:ind w:left="3447" w:hanging="360"/>
      </w:pPr>
      <w:rPr>
        <w:rFonts w:ascii="OpenSymbol" w:hAnsi="OpenSymbol" w:cs="Courier New"/>
      </w:rPr>
    </w:lvl>
    <w:lvl w:ilvl="6">
      <w:start w:val="1"/>
      <w:numFmt w:val="bullet"/>
      <w:lvlText w:val=""/>
      <w:lvlJc w:val="left"/>
      <w:pPr>
        <w:tabs>
          <w:tab w:val="num" w:pos="3807"/>
        </w:tabs>
        <w:ind w:left="3807" w:hanging="360"/>
      </w:pPr>
      <w:rPr>
        <w:rFonts w:ascii="Symbol" w:hAnsi="Symbol"/>
      </w:rPr>
    </w:lvl>
    <w:lvl w:ilvl="7">
      <w:start w:val="1"/>
      <w:numFmt w:val="bullet"/>
      <w:lvlText w:val="◦"/>
      <w:lvlJc w:val="left"/>
      <w:pPr>
        <w:tabs>
          <w:tab w:val="num" w:pos="4167"/>
        </w:tabs>
        <w:ind w:left="4167" w:hanging="360"/>
      </w:pPr>
      <w:rPr>
        <w:rFonts w:ascii="OpenSymbol" w:hAnsi="OpenSymbol" w:cs="Courier New"/>
      </w:rPr>
    </w:lvl>
    <w:lvl w:ilvl="8">
      <w:start w:val="1"/>
      <w:numFmt w:val="bullet"/>
      <w:lvlText w:val="▪"/>
      <w:lvlJc w:val="left"/>
      <w:pPr>
        <w:tabs>
          <w:tab w:val="num" w:pos="4527"/>
        </w:tabs>
        <w:ind w:left="4527" w:hanging="360"/>
      </w:pPr>
      <w:rPr>
        <w:rFonts w:ascii="OpenSymbol" w:hAnsi="OpenSymbol" w:cs="Courier New"/>
      </w:rPr>
    </w:lvl>
  </w:abstractNum>
  <w:abstractNum w:abstractNumId="6">
    <w:nsid w:val="025F286B"/>
    <w:multiLevelType w:val="multilevel"/>
    <w:tmpl w:val="92F89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44C190C"/>
    <w:multiLevelType w:val="multilevel"/>
    <w:tmpl w:val="194A9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4FF648A"/>
    <w:multiLevelType w:val="hybridMultilevel"/>
    <w:tmpl w:val="A73069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88763AB"/>
    <w:multiLevelType w:val="multilevel"/>
    <w:tmpl w:val="D37E32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0DC574DB"/>
    <w:multiLevelType w:val="hybridMultilevel"/>
    <w:tmpl w:val="75EEA2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FF155DD"/>
    <w:multiLevelType w:val="hybridMultilevel"/>
    <w:tmpl w:val="8F2897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21D27CB"/>
    <w:multiLevelType w:val="hybridMultilevel"/>
    <w:tmpl w:val="F138811A"/>
    <w:lvl w:ilvl="0" w:tplc="57B082E4">
      <w:start w:val="1"/>
      <w:numFmt w:val="decimal"/>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48159B0"/>
    <w:multiLevelType w:val="hybridMultilevel"/>
    <w:tmpl w:val="2834DFFA"/>
    <w:lvl w:ilvl="0" w:tplc="3BA8E45A">
      <w:start w:val="1"/>
      <w:numFmt w:val="bullet"/>
      <w:lvlText w:val=""/>
      <w:lvlJc w:val="left"/>
      <w:pPr>
        <w:ind w:left="786" w:hanging="360"/>
      </w:pPr>
      <w:rPr>
        <w:rFonts w:ascii="Symbol" w:hAnsi="Symbol" w:hint="default"/>
        <w:lang w:val="ru-RU"/>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15">
    <w:nsid w:val="22196335"/>
    <w:multiLevelType w:val="multilevel"/>
    <w:tmpl w:val="4E6AD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F307485"/>
    <w:multiLevelType w:val="multilevel"/>
    <w:tmpl w:val="CF94E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C820BB"/>
    <w:multiLevelType w:val="multilevel"/>
    <w:tmpl w:val="C6E82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5664256"/>
    <w:multiLevelType w:val="hybridMultilevel"/>
    <w:tmpl w:val="49B2A02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8F13624"/>
    <w:multiLevelType w:val="hybridMultilevel"/>
    <w:tmpl w:val="99B8D668"/>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0">
    <w:nsid w:val="3B03112A"/>
    <w:multiLevelType w:val="hybridMultilevel"/>
    <w:tmpl w:val="2954D5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BC41539"/>
    <w:multiLevelType w:val="hybridMultilevel"/>
    <w:tmpl w:val="BA781D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BA148C"/>
    <w:multiLevelType w:val="hybridMultilevel"/>
    <w:tmpl w:val="19F0805E"/>
    <w:lvl w:ilvl="0" w:tplc="9A121E3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15F2261"/>
    <w:multiLevelType w:val="hybridMultilevel"/>
    <w:tmpl w:val="1F568E2E"/>
    <w:lvl w:ilvl="0" w:tplc="4984A29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5767090"/>
    <w:multiLevelType w:val="hybridMultilevel"/>
    <w:tmpl w:val="0E620B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57E467A"/>
    <w:multiLevelType w:val="multilevel"/>
    <w:tmpl w:val="D6C86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D3075D6"/>
    <w:multiLevelType w:val="hybridMultilevel"/>
    <w:tmpl w:val="1F1482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4FB63EF3"/>
    <w:multiLevelType w:val="hybridMultilevel"/>
    <w:tmpl w:val="EC38AB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2320EEC"/>
    <w:multiLevelType w:val="hybridMultilevel"/>
    <w:tmpl w:val="50B4A3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39C5E9A"/>
    <w:multiLevelType w:val="hybridMultilevel"/>
    <w:tmpl w:val="E976E166"/>
    <w:lvl w:ilvl="0" w:tplc="2D9E90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688C1917"/>
    <w:multiLevelType w:val="hybridMultilevel"/>
    <w:tmpl w:val="9F004FC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7F03FF"/>
    <w:multiLevelType w:val="multilevel"/>
    <w:tmpl w:val="0BD69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EFC1A14"/>
    <w:multiLevelType w:val="hybridMultilevel"/>
    <w:tmpl w:val="2C9A5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5AB016D"/>
    <w:multiLevelType w:val="hybridMultilevel"/>
    <w:tmpl w:val="E1B6BE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76270836"/>
    <w:multiLevelType w:val="hybridMultilevel"/>
    <w:tmpl w:val="D92CFD36"/>
    <w:lvl w:ilvl="0" w:tplc="AA586F6C">
      <w:start w:val="1"/>
      <w:numFmt w:val="decimal"/>
      <w:lvlText w:val="%1."/>
      <w:lvlJc w:val="left"/>
      <w:pPr>
        <w:ind w:left="1069" w:hanging="360"/>
      </w:pPr>
      <w:rPr>
        <w:rFonts w:hint="default"/>
        <w:b w:val="0"/>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7FCE6788"/>
    <w:multiLevelType w:val="hybridMultilevel"/>
    <w:tmpl w:val="27567A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35"/>
  </w:num>
  <w:num w:numId="5">
    <w:abstractNumId w:val="8"/>
  </w:num>
  <w:num w:numId="6">
    <w:abstractNumId w:val="18"/>
  </w:num>
  <w:num w:numId="7">
    <w:abstractNumId w:val="30"/>
  </w:num>
  <w:num w:numId="8">
    <w:abstractNumId w:val="24"/>
  </w:num>
  <w:num w:numId="9">
    <w:abstractNumId w:val="10"/>
  </w:num>
  <w:num w:numId="10">
    <w:abstractNumId w:val="19"/>
  </w:num>
  <w:num w:numId="11">
    <w:abstractNumId w:val="9"/>
  </w:num>
  <w:num w:numId="12">
    <w:abstractNumId w:val="23"/>
  </w:num>
  <w:num w:numId="13">
    <w:abstractNumId w:val="26"/>
  </w:num>
  <w:num w:numId="14">
    <w:abstractNumId w:val="16"/>
  </w:num>
  <w:num w:numId="15">
    <w:abstractNumId w:val="12"/>
  </w:num>
  <w:num w:numId="16">
    <w:abstractNumId w:val="29"/>
  </w:num>
  <w:num w:numId="17">
    <w:abstractNumId w:val="34"/>
  </w:num>
  <w:num w:numId="18">
    <w:abstractNumId w:val="22"/>
  </w:num>
  <w:num w:numId="19">
    <w:abstractNumId w:val="11"/>
  </w:num>
  <w:num w:numId="20">
    <w:abstractNumId w:val="27"/>
  </w:num>
  <w:num w:numId="21">
    <w:abstractNumId w:val="14"/>
  </w:num>
  <w:num w:numId="22">
    <w:abstractNumId w:val="13"/>
  </w:num>
  <w:num w:numId="23">
    <w:abstractNumId w:val="33"/>
  </w:num>
  <w:num w:numId="24">
    <w:abstractNumId w:val="28"/>
  </w:num>
  <w:num w:numId="25">
    <w:abstractNumId w:val="3"/>
  </w:num>
  <w:num w:numId="26">
    <w:abstractNumId w:val="5"/>
  </w:num>
  <w:num w:numId="27">
    <w:abstractNumId w:val="25"/>
  </w:num>
  <w:num w:numId="28">
    <w:abstractNumId w:val="6"/>
  </w:num>
  <w:num w:numId="29">
    <w:abstractNumId w:val="15"/>
  </w:num>
  <w:num w:numId="30">
    <w:abstractNumId w:val="31"/>
  </w:num>
  <w:num w:numId="31">
    <w:abstractNumId w:val="7"/>
  </w:num>
  <w:num w:numId="32">
    <w:abstractNumId w:val="17"/>
  </w:num>
  <w:num w:numId="33">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08"/>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A0B"/>
    <w:rsid w:val="00001F5C"/>
    <w:rsid w:val="00003FAF"/>
    <w:rsid w:val="00014CD1"/>
    <w:rsid w:val="00025224"/>
    <w:rsid w:val="000359FD"/>
    <w:rsid w:val="000472E0"/>
    <w:rsid w:val="0008437D"/>
    <w:rsid w:val="000864CE"/>
    <w:rsid w:val="000A5AB1"/>
    <w:rsid w:val="000B7C80"/>
    <w:rsid w:val="000D19C7"/>
    <w:rsid w:val="000E07B3"/>
    <w:rsid w:val="000E2FCE"/>
    <w:rsid w:val="000F18E4"/>
    <w:rsid w:val="000F1AFA"/>
    <w:rsid w:val="000F31D0"/>
    <w:rsid w:val="000F6ADE"/>
    <w:rsid w:val="001001CB"/>
    <w:rsid w:val="001045B3"/>
    <w:rsid w:val="00115030"/>
    <w:rsid w:val="00115E66"/>
    <w:rsid w:val="001208E0"/>
    <w:rsid w:val="00151BCF"/>
    <w:rsid w:val="00161E94"/>
    <w:rsid w:val="00163FF9"/>
    <w:rsid w:val="00175344"/>
    <w:rsid w:val="00180BEA"/>
    <w:rsid w:val="00185014"/>
    <w:rsid w:val="00185253"/>
    <w:rsid w:val="001A357E"/>
    <w:rsid w:val="001B212B"/>
    <w:rsid w:val="001B2A6C"/>
    <w:rsid w:val="001C2B3B"/>
    <w:rsid w:val="001C59CF"/>
    <w:rsid w:val="001D1EBE"/>
    <w:rsid w:val="001D384B"/>
    <w:rsid w:val="001E4EDD"/>
    <w:rsid w:val="001F7BD3"/>
    <w:rsid w:val="00201D5F"/>
    <w:rsid w:val="00217915"/>
    <w:rsid w:val="00221CB6"/>
    <w:rsid w:val="00226836"/>
    <w:rsid w:val="00241D18"/>
    <w:rsid w:val="0025109F"/>
    <w:rsid w:val="002673BF"/>
    <w:rsid w:val="00286ACB"/>
    <w:rsid w:val="00292D24"/>
    <w:rsid w:val="00296B4C"/>
    <w:rsid w:val="002A37F4"/>
    <w:rsid w:val="002A562E"/>
    <w:rsid w:val="002B4FCD"/>
    <w:rsid w:val="002C249E"/>
    <w:rsid w:val="002D7D65"/>
    <w:rsid w:val="002E6137"/>
    <w:rsid w:val="002F10FA"/>
    <w:rsid w:val="002F4A0B"/>
    <w:rsid w:val="002F59DF"/>
    <w:rsid w:val="003009EB"/>
    <w:rsid w:val="00305AD8"/>
    <w:rsid w:val="00315FCA"/>
    <w:rsid w:val="003176AA"/>
    <w:rsid w:val="00317E88"/>
    <w:rsid w:val="003249B6"/>
    <w:rsid w:val="00324E2A"/>
    <w:rsid w:val="00327715"/>
    <w:rsid w:val="0033446B"/>
    <w:rsid w:val="003360A7"/>
    <w:rsid w:val="003408B4"/>
    <w:rsid w:val="0034645E"/>
    <w:rsid w:val="003515B2"/>
    <w:rsid w:val="0035217D"/>
    <w:rsid w:val="00357C6F"/>
    <w:rsid w:val="00361FE0"/>
    <w:rsid w:val="00364083"/>
    <w:rsid w:val="00365709"/>
    <w:rsid w:val="003672B3"/>
    <w:rsid w:val="00373AEA"/>
    <w:rsid w:val="003825AB"/>
    <w:rsid w:val="00382D56"/>
    <w:rsid w:val="003905CD"/>
    <w:rsid w:val="00392AB4"/>
    <w:rsid w:val="003970EE"/>
    <w:rsid w:val="003A1644"/>
    <w:rsid w:val="003A32F3"/>
    <w:rsid w:val="003A7D69"/>
    <w:rsid w:val="003B002C"/>
    <w:rsid w:val="003B438F"/>
    <w:rsid w:val="003B5D0F"/>
    <w:rsid w:val="003B66D9"/>
    <w:rsid w:val="003C62C3"/>
    <w:rsid w:val="003C62FA"/>
    <w:rsid w:val="003E1225"/>
    <w:rsid w:val="003E65E7"/>
    <w:rsid w:val="003F02C0"/>
    <w:rsid w:val="004050FB"/>
    <w:rsid w:val="0042604F"/>
    <w:rsid w:val="00427576"/>
    <w:rsid w:val="004352BC"/>
    <w:rsid w:val="00447461"/>
    <w:rsid w:val="004623A4"/>
    <w:rsid w:val="00480B2C"/>
    <w:rsid w:val="004868AF"/>
    <w:rsid w:val="00493A62"/>
    <w:rsid w:val="004948BD"/>
    <w:rsid w:val="004B483E"/>
    <w:rsid w:val="004B5E27"/>
    <w:rsid w:val="004C0E04"/>
    <w:rsid w:val="004D3679"/>
    <w:rsid w:val="004D7796"/>
    <w:rsid w:val="004D7F0D"/>
    <w:rsid w:val="004E01F3"/>
    <w:rsid w:val="004E5625"/>
    <w:rsid w:val="00510A32"/>
    <w:rsid w:val="005143D8"/>
    <w:rsid w:val="00515A8A"/>
    <w:rsid w:val="00520C0F"/>
    <w:rsid w:val="00527E99"/>
    <w:rsid w:val="005416AC"/>
    <w:rsid w:val="00545546"/>
    <w:rsid w:val="00546228"/>
    <w:rsid w:val="005661CA"/>
    <w:rsid w:val="005669A6"/>
    <w:rsid w:val="005703C3"/>
    <w:rsid w:val="005712F8"/>
    <w:rsid w:val="005753A8"/>
    <w:rsid w:val="00586DA2"/>
    <w:rsid w:val="00592AAC"/>
    <w:rsid w:val="005A7DA5"/>
    <w:rsid w:val="005B0046"/>
    <w:rsid w:val="005B2E16"/>
    <w:rsid w:val="005B7486"/>
    <w:rsid w:val="005C4CE0"/>
    <w:rsid w:val="005C76EC"/>
    <w:rsid w:val="005D25B1"/>
    <w:rsid w:val="005E0A8D"/>
    <w:rsid w:val="005F154F"/>
    <w:rsid w:val="005F37AB"/>
    <w:rsid w:val="005F5A9F"/>
    <w:rsid w:val="00606477"/>
    <w:rsid w:val="00610221"/>
    <w:rsid w:val="00620CFE"/>
    <w:rsid w:val="006363AB"/>
    <w:rsid w:val="00640F38"/>
    <w:rsid w:val="00650B9F"/>
    <w:rsid w:val="00657FE5"/>
    <w:rsid w:val="00663CCC"/>
    <w:rsid w:val="00663FB4"/>
    <w:rsid w:val="0066617F"/>
    <w:rsid w:val="006731AD"/>
    <w:rsid w:val="00674A49"/>
    <w:rsid w:val="00681E20"/>
    <w:rsid w:val="00684DAA"/>
    <w:rsid w:val="00691FF7"/>
    <w:rsid w:val="006934B3"/>
    <w:rsid w:val="00697995"/>
    <w:rsid w:val="006A3EA3"/>
    <w:rsid w:val="006B5DD1"/>
    <w:rsid w:val="006C2EE0"/>
    <w:rsid w:val="006C302F"/>
    <w:rsid w:val="006D000B"/>
    <w:rsid w:val="006E1C1A"/>
    <w:rsid w:val="006F5085"/>
    <w:rsid w:val="00702110"/>
    <w:rsid w:val="007140CA"/>
    <w:rsid w:val="00720C71"/>
    <w:rsid w:val="00723619"/>
    <w:rsid w:val="00723EDF"/>
    <w:rsid w:val="00725B8A"/>
    <w:rsid w:val="007279D7"/>
    <w:rsid w:val="00734079"/>
    <w:rsid w:val="00762168"/>
    <w:rsid w:val="007622C6"/>
    <w:rsid w:val="0076245A"/>
    <w:rsid w:val="007654C9"/>
    <w:rsid w:val="00766104"/>
    <w:rsid w:val="00766D81"/>
    <w:rsid w:val="0078336B"/>
    <w:rsid w:val="007856EA"/>
    <w:rsid w:val="00787038"/>
    <w:rsid w:val="0079275F"/>
    <w:rsid w:val="00794CA6"/>
    <w:rsid w:val="00795B96"/>
    <w:rsid w:val="007C0330"/>
    <w:rsid w:val="007D2C89"/>
    <w:rsid w:val="007E7A61"/>
    <w:rsid w:val="00800743"/>
    <w:rsid w:val="008044FC"/>
    <w:rsid w:val="00815CAF"/>
    <w:rsid w:val="008434AA"/>
    <w:rsid w:val="008511D5"/>
    <w:rsid w:val="00851F97"/>
    <w:rsid w:val="00852DDA"/>
    <w:rsid w:val="00855480"/>
    <w:rsid w:val="008650DD"/>
    <w:rsid w:val="00865BCB"/>
    <w:rsid w:val="00893ED1"/>
    <w:rsid w:val="008A3104"/>
    <w:rsid w:val="008C1894"/>
    <w:rsid w:val="008C5F30"/>
    <w:rsid w:val="008D2C7F"/>
    <w:rsid w:val="008D7954"/>
    <w:rsid w:val="008D7A78"/>
    <w:rsid w:val="008D7A7E"/>
    <w:rsid w:val="008E0EC3"/>
    <w:rsid w:val="008E3616"/>
    <w:rsid w:val="0090280E"/>
    <w:rsid w:val="00913083"/>
    <w:rsid w:val="00913C43"/>
    <w:rsid w:val="00913D60"/>
    <w:rsid w:val="00923794"/>
    <w:rsid w:val="00923D7F"/>
    <w:rsid w:val="00926688"/>
    <w:rsid w:val="0093424C"/>
    <w:rsid w:val="00934AA4"/>
    <w:rsid w:val="0094229D"/>
    <w:rsid w:val="0095076A"/>
    <w:rsid w:val="009733BB"/>
    <w:rsid w:val="00983CCF"/>
    <w:rsid w:val="00991A82"/>
    <w:rsid w:val="009A0152"/>
    <w:rsid w:val="009A0585"/>
    <w:rsid w:val="009A7D76"/>
    <w:rsid w:val="009B5CC2"/>
    <w:rsid w:val="009C4A20"/>
    <w:rsid w:val="009D11A4"/>
    <w:rsid w:val="009D14AC"/>
    <w:rsid w:val="009F1F7E"/>
    <w:rsid w:val="009F3374"/>
    <w:rsid w:val="00A44680"/>
    <w:rsid w:val="00A613F2"/>
    <w:rsid w:val="00A64035"/>
    <w:rsid w:val="00A6655B"/>
    <w:rsid w:val="00A66862"/>
    <w:rsid w:val="00A95E97"/>
    <w:rsid w:val="00AA5365"/>
    <w:rsid w:val="00AB5810"/>
    <w:rsid w:val="00AC1CB5"/>
    <w:rsid w:val="00AC41B8"/>
    <w:rsid w:val="00AC59CE"/>
    <w:rsid w:val="00AD251E"/>
    <w:rsid w:val="00AD3FCF"/>
    <w:rsid w:val="00AE5366"/>
    <w:rsid w:val="00AE62DE"/>
    <w:rsid w:val="00AE6CF3"/>
    <w:rsid w:val="00AE7295"/>
    <w:rsid w:val="00AF012F"/>
    <w:rsid w:val="00AF0F9E"/>
    <w:rsid w:val="00AF2738"/>
    <w:rsid w:val="00B1497F"/>
    <w:rsid w:val="00B361E5"/>
    <w:rsid w:val="00B45F23"/>
    <w:rsid w:val="00B50691"/>
    <w:rsid w:val="00B5125F"/>
    <w:rsid w:val="00B556A6"/>
    <w:rsid w:val="00B61C85"/>
    <w:rsid w:val="00B64455"/>
    <w:rsid w:val="00B668DB"/>
    <w:rsid w:val="00B71B2F"/>
    <w:rsid w:val="00B72D7D"/>
    <w:rsid w:val="00B83CD0"/>
    <w:rsid w:val="00B96D34"/>
    <w:rsid w:val="00BB1A8A"/>
    <w:rsid w:val="00BC4B30"/>
    <w:rsid w:val="00BC7970"/>
    <w:rsid w:val="00BD3E63"/>
    <w:rsid w:val="00BE1F5C"/>
    <w:rsid w:val="00BF5A29"/>
    <w:rsid w:val="00BF5C22"/>
    <w:rsid w:val="00C14551"/>
    <w:rsid w:val="00C21E81"/>
    <w:rsid w:val="00C31233"/>
    <w:rsid w:val="00C32B85"/>
    <w:rsid w:val="00C35DBE"/>
    <w:rsid w:val="00C40CCA"/>
    <w:rsid w:val="00C41BCE"/>
    <w:rsid w:val="00C4576F"/>
    <w:rsid w:val="00C508BB"/>
    <w:rsid w:val="00C626CA"/>
    <w:rsid w:val="00C663BA"/>
    <w:rsid w:val="00C73231"/>
    <w:rsid w:val="00C7359B"/>
    <w:rsid w:val="00C77866"/>
    <w:rsid w:val="00C87B4A"/>
    <w:rsid w:val="00C92723"/>
    <w:rsid w:val="00CA4332"/>
    <w:rsid w:val="00CB11CB"/>
    <w:rsid w:val="00CD0C41"/>
    <w:rsid w:val="00CD22F6"/>
    <w:rsid w:val="00CE1C8F"/>
    <w:rsid w:val="00CF200D"/>
    <w:rsid w:val="00CF48B9"/>
    <w:rsid w:val="00D06B5C"/>
    <w:rsid w:val="00D2023F"/>
    <w:rsid w:val="00D26743"/>
    <w:rsid w:val="00D26925"/>
    <w:rsid w:val="00D32C53"/>
    <w:rsid w:val="00D33859"/>
    <w:rsid w:val="00D37E22"/>
    <w:rsid w:val="00D401BE"/>
    <w:rsid w:val="00D4028F"/>
    <w:rsid w:val="00D40D2F"/>
    <w:rsid w:val="00D455F7"/>
    <w:rsid w:val="00D655D2"/>
    <w:rsid w:val="00D73546"/>
    <w:rsid w:val="00D8596F"/>
    <w:rsid w:val="00D96FF4"/>
    <w:rsid w:val="00DC4AA2"/>
    <w:rsid w:val="00DD2F6D"/>
    <w:rsid w:val="00DE0A65"/>
    <w:rsid w:val="00DE2EA0"/>
    <w:rsid w:val="00DF031A"/>
    <w:rsid w:val="00DF382F"/>
    <w:rsid w:val="00DF3D58"/>
    <w:rsid w:val="00DF58B9"/>
    <w:rsid w:val="00E07D75"/>
    <w:rsid w:val="00E12275"/>
    <w:rsid w:val="00E12613"/>
    <w:rsid w:val="00E205B1"/>
    <w:rsid w:val="00E33D72"/>
    <w:rsid w:val="00E35B91"/>
    <w:rsid w:val="00E62A2F"/>
    <w:rsid w:val="00E67B88"/>
    <w:rsid w:val="00E67F2A"/>
    <w:rsid w:val="00E81C16"/>
    <w:rsid w:val="00E84FD0"/>
    <w:rsid w:val="00E8789B"/>
    <w:rsid w:val="00EB327A"/>
    <w:rsid w:val="00ED6DA4"/>
    <w:rsid w:val="00EE0CCE"/>
    <w:rsid w:val="00EE5803"/>
    <w:rsid w:val="00EE6F44"/>
    <w:rsid w:val="00EF2E24"/>
    <w:rsid w:val="00EF40A2"/>
    <w:rsid w:val="00F00886"/>
    <w:rsid w:val="00F10054"/>
    <w:rsid w:val="00F1543D"/>
    <w:rsid w:val="00F15BC5"/>
    <w:rsid w:val="00F22399"/>
    <w:rsid w:val="00F34109"/>
    <w:rsid w:val="00F3705E"/>
    <w:rsid w:val="00F42B4E"/>
    <w:rsid w:val="00F558D1"/>
    <w:rsid w:val="00F70363"/>
    <w:rsid w:val="00F74CF8"/>
    <w:rsid w:val="00F81525"/>
    <w:rsid w:val="00F846CA"/>
    <w:rsid w:val="00F927EE"/>
    <w:rsid w:val="00FA600C"/>
    <w:rsid w:val="00FA6FE6"/>
    <w:rsid w:val="00FB74AF"/>
    <w:rsid w:val="00FC602A"/>
    <w:rsid w:val="00FD0C14"/>
    <w:rsid w:val="00FE040F"/>
    <w:rsid w:val="00FE6994"/>
    <w:rsid w:val="00FE71A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9C7"/>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paragraph" w:styleId="1">
    <w:name w:val="heading 1"/>
    <w:basedOn w:val="a"/>
    <w:next w:val="a"/>
    <w:link w:val="10"/>
    <w:uiPriority w:val="9"/>
    <w:qFormat/>
    <w:rsid w:val="008511D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0D19C7"/>
    <w:pPr>
      <w:widowControl/>
      <w:wordWrap/>
      <w:autoSpaceDE/>
      <w:autoSpaceDN/>
      <w:spacing w:before="100" w:beforeAutospacing="1" w:after="100" w:afterAutospacing="1"/>
      <w:jc w:val="left"/>
      <w:outlineLvl w:val="1"/>
    </w:pPr>
    <w:rPr>
      <w:b/>
      <w:bCs/>
      <w:kern w:val="0"/>
      <w:sz w:val="36"/>
      <w:szCs w:val="36"/>
      <w:lang w:val="x-none" w:eastAsia="x-none"/>
    </w:rPr>
  </w:style>
  <w:style w:type="paragraph" w:styleId="4">
    <w:name w:val="heading 4"/>
    <w:basedOn w:val="a"/>
    <w:next w:val="a"/>
    <w:link w:val="40"/>
    <w:uiPriority w:val="9"/>
    <w:semiHidden/>
    <w:unhideWhenUsed/>
    <w:qFormat/>
    <w:rsid w:val="0035217D"/>
    <w:pPr>
      <w:keepNext/>
      <w:keepLines/>
      <w:widowControl/>
      <w:wordWrap/>
      <w:autoSpaceDE/>
      <w:autoSpaceDN/>
      <w:spacing w:before="200" w:line="276" w:lineRule="auto"/>
      <w:jc w:val="left"/>
      <w:outlineLvl w:val="3"/>
    </w:pPr>
    <w:rPr>
      <w:rFonts w:ascii="Cambria" w:hAnsi="Cambria"/>
      <w:b/>
      <w:bCs/>
      <w:i/>
      <w:iCs/>
      <w:color w:val="4F81BD"/>
      <w:kern w:val="0"/>
      <w:sz w:val="22"/>
      <w:szCs w:val="22"/>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D19C7"/>
    <w:rPr>
      <w:rFonts w:ascii="Times New Roman" w:eastAsia="Times New Roman" w:hAnsi="Times New Roman" w:cs="Times New Roman"/>
      <w:b/>
      <w:bCs/>
      <w:sz w:val="36"/>
      <w:szCs w:val="36"/>
      <w:lang w:val="x-none" w:eastAsia="x-none"/>
    </w:rPr>
  </w:style>
  <w:style w:type="paragraph" w:customStyle="1" w:styleId="ParaAttribute30">
    <w:name w:val="ParaAttribute30"/>
    <w:uiPriority w:val="99"/>
    <w:rsid w:val="000D19C7"/>
    <w:pPr>
      <w:spacing w:after="0" w:line="240" w:lineRule="auto"/>
      <w:ind w:left="709" w:right="566"/>
      <w:jc w:val="center"/>
    </w:pPr>
    <w:rPr>
      <w:rFonts w:ascii="Times New Roman" w:eastAsia="№Е" w:hAnsi="Times New Roman" w:cs="Times New Roman"/>
      <w:sz w:val="20"/>
      <w:szCs w:val="20"/>
      <w:lang w:eastAsia="ru-RU"/>
    </w:rPr>
  </w:style>
  <w:style w:type="paragraph" w:styleId="a3">
    <w:name w:val="List Paragraph"/>
    <w:basedOn w:val="a"/>
    <w:link w:val="a4"/>
    <w:uiPriority w:val="34"/>
    <w:qFormat/>
    <w:rsid w:val="000D19C7"/>
    <w:pPr>
      <w:widowControl/>
      <w:wordWrap/>
      <w:autoSpaceDE/>
      <w:autoSpaceDN/>
      <w:ind w:left="400"/>
    </w:pPr>
    <w:rPr>
      <w:rFonts w:ascii="№Е" w:eastAsia="№Е"/>
      <w:szCs w:val="20"/>
      <w:lang w:val="x-none" w:eastAsia="x-none"/>
    </w:rPr>
  </w:style>
  <w:style w:type="character" w:customStyle="1" w:styleId="CharAttribute484">
    <w:name w:val="CharAttribute484"/>
    <w:uiPriority w:val="99"/>
    <w:rsid w:val="000D19C7"/>
    <w:rPr>
      <w:rFonts w:ascii="Times New Roman" w:eastAsia="Times New Roman"/>
      <w:i/>
      <w:sz w:val="28"/>
    </w:rPr>
  </w:style>
  <w:style w:type="paragraph" w:styleId="a5">
    <w:name w:val="footnote text"/>
    <w:basedOn w:val="a"/>
    <w:link w:val="a6"/>
    <w:uiPriority w:val="99"/>
    <w:rsid w:val="000D19C7"/>
    <w:pPr>
      <w:widowControl/>
      <w:wordWrap/>
      <w:autoSpaceDE/>
      <w:autoSpaceDN/>
      <w:jc w:val="left"/>
    </w:pPr>
    <w:rPr>
      <w:kern w:val="0"/>
      <w:szCs w:val="20"/>
      <w:lang w:val="x-none" w:eastAsia="x-none"/>
    </w:rPr>
  </w:style>
  <w:style w:type="character" w:customStyle="1" w:styleId="a6">
    <w:name w:val="Текст сноски Знак"/>
    <w:basedOn w:val="a0"/>
    <w:link w:val="a5"/>
    <w:uiPriority w:val="99"/>
    <w:rsid w:val="000D19C7"/>
    <w:rPr>
      <w:rFonts w:ascii="Times New Roman" w:eastAsia="Times New Roman" w:hAnsi="Times New Roman" w:cs="Times New Roman"/>
      <w:sz w:val="20"/>
      <w:szCs w:val="20"/>
      <w:lang w:val="x-none" w:eastAsia="x-none"/>
    </w:rPr>
  </w:style>
  <w:style w:type="character" w:styleId="a7">
    <w:name w:val="footnote reference"/>
    <w:uiPriority w:val="99"/>
    <w:semiHidden/>
    <w:rsid w:val="000D19C7"/>
    <w:rPr>
      <w:vertAlign w:val="superscript"/>
    </w:rPr>
  </w:style>
  <w:style w:type="paragraph" w:customStyle="1" w:styleId="ParaAttribute38">
    <w:name w:val="ParaAttribute38"/>
    <w:uiPriority w:val="99"/>
    <w:rsid w:val="000D19C7"/>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0D19C7"/>
    <w:rPr>
      <w:rFonts w:ascii="Times New Roman" w:eastAsia="Times New Roman"/>
      <w:i/>
      <w:sz w:val="28"/>
      <w:u w:val="single"/>
    </w:rPr>
  </w:style>
  <w:style w:type="character" w:customStyle="1" w:styleId="CharAttribute502">
    <w:name w:val="CharAttribute502"/>
    <w:rsid w:val="000D19C7"/>
    <w:rPr>
      <w:rFonts w:ascii="Times New Roman" w:eastAsia="Times New Roman"/>
      <w:i/>
      <w:sz w:val="28"/>
    </w:rPr>
  </w:style>
  <w:style w:type="paragraph" w:styleId="a8">
    <w:name w:val="No Spacing"/>
    <w:link w:val="a9"/>
    <w:uiPriority w:val="1"/>
    <w:qFormat/>
    <w:rsid w:val="000D19C7"/>
    <w:pPr>
      <w:widowControl w:val="0"/>
      <w:wordWrap w:val="0"/>
      <w:autoSpaceDE w:val="0"/>
      <w:autoSpaceDN w:val="0"/>
      <w:spacing w:after="0" w:line="240" w:lineRule="auto"/>
      <w:jc w:val="both"/>
    </w:pPr>
    <w:rPr>
      <w:rFonts w:ascii="Batang" w:eastAsia="Batang" w:hAnsi="Times New Roman" w:cs="Times New Roman"/>
      <w:kern w:val="2"/>
      <w:sz w:val="20"/>
      <w:szCs w:val="20"/>
      <w:lang w:val="en-US" w:eastAsia="ko-KR"/>
    </w:rPr>
  </w:style>
  <w:style w:type="character" w:customStyle="1" w:styleId="a9">
    <w:name w:val="Без интервала Знак"/>
    <w:link w:val="a8"/>
    <w:uiPriority w:val="1"/>
    <w:rsid w:val="000D19C7"/>
    <w:rPr>
      <w:rFonts w:ascii="Batang" w:eastAsia="Batang" w:hAnsi="Times New Roman" w:cs="Times New Roman"/>
      <w:kern w:val="2"/>
      <w:sz w:val="20"/>
      <w:szCs w:val="20"/>
      <w:lang w:val="en-US" w:eastAsia="ko-KR"/>
    </w:rPr>
  </w:style>
  <w:style w:type="character" w:customStyle="1" w:styleId="CharAttribute511">
    <w:name w:val="CharAttribute511"/>
    <w:uiPriority w:val="99"/>
    <w:rsid w:val="000D19C7"/>
    <w:rPr>
      <w:rFonts w:ascii="Times New Roman" w:eastAsia="Times New Roman"/>
      <w:sz w:val="28"/>
    </w:rPr>
  </w:style>
  <w:style w:type="character" w:customStyle="1" w:styleId="CharAttribute512">
    <w:name w:val="CharAttribute512"/>
    <w:rsid w:val="000D19C7"/>
    <w:rPr>
      <w:rFonts w:ascii="Times New Roman" w:eastAsia="Times New Roman"/>
      <w:sz w:val="28"/>
    </w:rPr>
  </w:style>
  <w:style w:type="character" w:customStyle="1" w:styleId="CharAttribute3">
    <w:name w:val="CharAttribute3"/>
    <w:rsid w:val="000D19C7"/>
    <w:rPr>
      <w:rFonts w:ascii="Times New Roman" w:eastAsia="Batang" w:hAnsi="Batang"/>
      <w:sz w:val="28"/>
    </w:rPr>
  </w:style>
  <w:style w:type="character" w:customStyle="1" w:styleId="CharAttribute1">
    <w:name w:val="CharAttribute1"/>
    <w:rsid w:val="000D19C7"/>
    <w:rPr>
      <w:rFonts w:ascii="Times New Roman" w:eastAsia="Gulim" w:hAnsi="Gulim"/>
      <w:sz w:val="28"/>
    </w:rPr>
  </w:style>
  <w:style w:type="character" w:customStyle="1" w:styleId="CharAttribute0">
    <w:name w:val="CharAttribute0"/>
    <w:rsid w:val="000D19C7"/>
    <w:rPr>
      <w:rFonts w:ascii="Times New Roman" w:eastAsia="Times New Roman" w:hAnsi="Times New Roman"/>
      <w:sz w:val="28"/>
    </w:rPr>
  </w:style>
  <w:style w:type="character" w:customStyle="1" w:styleId="CharAttribute2">
    <w:name w:val="CharAttribute2"/>
    <w:rsid w:val="000D19C7"/>
    <w:rPr>
      <w:rFonts w:ascii="Times New Roman" w:eastAsia="Batang" w:hAnsi="Batang"/>
      <w:color w:val="00000A"/>
      <w:sz w:val="28"/>
    </w:rPr>
  </w:style>
  <w:style w:type="paragraph" w:styleId="aa">
    <w:name w:val="Body Text Indent"/>
    <w:basedOn w:val="a"/>
    <w:link w:val="ab"/>
    <w:uiPriority w:val="99"/>
    <w:unhideWhenUsed/>
    <w:rsid w:val="000D19C7"/>
    <w:pPr>
      <w:widowControl/>
      <w:wordWrap/>
      <w:autoSpaceDE/>
      <w:autoSpaceDN/>
      <w:spacing w:before="64" w:after="120"/>
      <w:ind w:left="283" w:right="816"/>
    </w:pPr>
    <w:rPr>
      <w:rFonts w:ascii="Calibri" w:eastAsia="Calibri" w:hAnsi="Calibri"/>
      <w:kern w:val="0"/>
      <w:sz w:val="22"/>
      <w:szCs w:val="22"/>
      <w:lang w:val="x-none" w:eastAsia="en-US"/>
    </w:rPr>
  </w:style>
  <w:style w:type="character" w:customStyle="1" w:styleId="ab">
    <w:name w:val="Основной текст с отступом Знак"/>
    <w:basedOn w:val="a0"/>
    <w:link w:val="aa"/>
    <w:uiPriority w:val="99"/>
    <w:rsid w:val="000D19C7"/>
    <w:rPr>
      <w:rFonts w:ascii="Calibri" w:eastAsia="Calibri" w:hAnsi="Calibri" w:cs="Times New Roman"/>
      <w:lang w:val="x-none"/>
    </w:rPr>
  </w:style>
  <w:style w:type="paragraph" w:styleId="3">
    <w:name w:val="Body Text Indent 3"/>
    <w:basedOn w:val="a"/>
    <w:link w:val="30"/>
    <w:uiPriority w:val="99"/>
    <w:unhideWhenUsed/>
    <w:rsid w:val="000D19C7"/>
    <w:pPr>
      <w:widowControl/>
      <w:wordWrap/>
      <w:autoSpaceDE/>
      <w:autoSpaceDN/>
      <w:spacing w:before="64" w:after="120"/>
      <w:ind w:left="283" w:right="816"/>
    </w:pPr>
    <w:rPr>
      <w:rFonts w:ascii="Calibri" w:eastAsia="Calibri" w:hAnsi="Calibri"/>
      <w:kern w:val="0"/>
      <w:sz w:val="16"/>
      <w:szCs w:val="16"/>
      <w:lang w:val="x-none" w:eastAsia="en-US"/>
    </w:rPr>
  </w:style>
  <w:style w:type="character" w:customStyle="1" w:styleId="30">
    <w:name w:val="Основной текст с отступом 3 Знак"/>
    <w:basedOn w:val="a0"/>
    <w:link w:val="3"/>
    <w:uiPriority w:val="99"/>
    <w:rsid w:val="000D19C7"/>
    <w:rPr>
      <w:rFonts w:ascii="Calibri" w:eastAsia="Calibri" w:hAnsi="Calibri" w:cs="Times New Roman"/>
      <w:sz w:val="16"/>
      <w:szCs w:val="16"/>
      <w:lang w:val="x-none"/>
    </w:rPr>
  </w:style>
  <w:style w:type="paragraph" w:styleId="21">
    <w:name w:val="Body Text Indent 2"/>
    <w:basedOn w:val="a"/>
    <w:link w:val="22"/>
    <w:uiPriority w:val="99"/>
    <w:unhideWhenUsed/>
    <w:rsid w:val="000D19C7"/>
    <w:pPr>
      <w:widowControl/>
      <w:wordWrap/>
      <w:autoSpaceDE/>
      <w:autoSpaceDN/>
      <w:spacing w:before="64" w:after="120" w:line="480" w:lineRule="auto"/>
      <w:ind w:left="283" w:right="816"/>
    </w:pPr>
    <w:rPr>
      <w:rFonts w:ascii="Calibri" w:eastAsia="Calibri" w:hAnsi="Calibri"/>
      <w:kern w:val="0"/>
      <w:sz w:val="22"/>
      <w:szCs w:val="22"/>
      <w:lang w:val="x-none" w:eastAsia="en-US"/>
    </w:rPr>
  </w:style>
  <w:style w:type="character" w:customStyle="1" w:styleId="22">
    <w:name w:val="Основной текст с отступом 2 Знак"/>
    <w:basedOn w:val="a0"/>
    <w:link w:val="21"/>
    <w:uiPriority w:val="99"/>
    <w:rsid w:val="000D19C7"/>
    <w:rPr>
      <w:rFonts w:ascii="Calibri" w:eastAsia="Calibri" w:hAnsi="Calibri" w:cs="Times New Roman"/>
      <w:lang w:val="x-none"/>
    </w:rPr>
  </w:style>
  <w:style w:type="character" w:customStyle="1" w:styleId="CharAttribute504">
    <w:name w:val="CharAttribute504"/>
    <w:rsid w:val="000D19C7"/>
    <w:rPr>
      <w:rFonts w:ascii="Times New Roman" w:eastAsia="Times New Roman"/>
      <w:sz w:val="28"/>
    </w:rPr>
  </w:style>
  <w:style w:type="paragraph" w:customStyle="1" w:styleId="210">
    <w:name w:val="Основной текст 21"/>
    <w:basedOn w:val="a"/>
    <w:uiPriority w:val="99"/>
    <w:rsid w:val="000D19C7"/>
    <w:pPr>
      <w:widowControl/>
      <w:wordWrap/>
      <w:overflowPunct w:val="0"/>
      <w:adjustRightInd w:val="0"/>
      <w:spacing w:line="360" w:lineRule="auto"/>
      <w:ind w:firstLine="539"/>
      <w:textAlignment w:val="baseline"/>
    </w:pPr>
    <w:rPr>
      <w:kern w:val="0"/>
      <w:sz w:val="28"/>
      <w:szCs w:val="20"/>
      <w:lang w:val="ru-RU" w:eastAsia="ru-RU"/>
    </w:rPr>
  </w:style>
  <w:style w:type="paragraph" w:styleId="ac">
    <w:name w:val="Block Text"/>
    <w:basedOn w:val="a"/>
    <w:uiPriority w:val="99"/>
    <w:rsid w:val="000D19C7"/>
    <w:pPr>
      <w:widowControl/>
      <w:shd w:val="clear" w:color="auto" w:fill="FFFFFF"/>
      <w:wordWrap/>
      <w:autoSpaceDE/>
      <w:autoSpaceDN/>
      <w:spacing w:line="360" w:lineRule="auto"/>
      <w:ind w:left="-709" w:right="-9" w:firstLine="709"/>
    </w:pPr>
    <w:rPr>
      <w:spacing w:val="5"/>
      <w:kern w:val="0"/>
      <w:sz w:val="24"/>
      <w:szCs w:val="20"/>
      <w:lang w:val="ru-RU" w:eastAsia="ru-RU"/>
    </w:rPr>
  </w:style>
  <w:style w:type="paragraph" w:customStyle="1" w:styleId="ParaAttribute0">
    <w:name w:val="ParaAttribute0"/>
    <w:uiPriority w:val="99"/>
    <w:rsid w:val="000D19C7"/>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uiPriority w:val="99"/>
    <w:rsid w:val="000D19C7"/>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268">
    <w:name w:val="CharAttribute268"/>
    <w:rsid w:val="000D19C7"/>
    <w:rPr>
      <w:rFonts w:ascii="Times New Roman" w:eastAsia="Times New Roman"/>
      <w:sz w:val="28"/>
    </w:rPr>
  </w:style>
  <w:style w:type="character" w:customStyle="1" w:styleId="CharAttribute269">
    <w:name w:val="CharAttribute269"/>
    <w:rsid w:val="000D19C7"/>
    <w:rPr>
      <w:rFonts w:ascii="Times New Roman" w:eastAsia="Times New Roman"/>
      <w:i/>
      <w:sz w:val="28"/>
    </w:rPr>
  </w:style>
  <w:style w:type="character" w:customStyle="1" w:styleId="CharAttribute271">
    <w:name w:val="CharAttribute271"/>
    <w:rsid w:val="000D19C7"/>
    <w:rPr>
      <w:rFonts w:ascii="Times New Roman" w:eastAsia="Times New Roman"/>
      <w:b/>
      <w:sz w:val="28"/>
    </w:rPr>
  </w:style>
  <w:style w:type="character" w:customStyle="1" w:styleId="CharAttribute272">
    <w:name w:val="CharAttribute272"/>
    <w:rsid w:val="000D19C7"/>
    <w:rPr>
      <w:rFonts w:ascii="Times New Roman" w:eastAsia="Times New Roman"/>
      <w:sz w:val="28"/>
    </w:rPr>
  </w:style>
  <w:style w:type="character" w:customStyle="1" w:styleId="CharAttribute273">
    <w:name w:val="CharAttribute273"/>
    <w:rsid w:val="000D19C7"/>
    <w:rPr>
      <w:rFonts w:ascii="Times New Roman" w:eastAsia="Times New Roman"/>
      <w:sz w:val="28"/>
    </w:rPr>
  </w:style>
  <w:style w:type="character" w:customStyle="1" w:styleId="CharAttribute274">
    <w:name w:val="CharAttribute274"/>
    <w:rsid w:val="000D19C7"/>
    <w:rPr>
      <w:rFonts w:ascii="Times New Roman" w:eastAsia="Times New Roman"/>
      <w:sz w:val="28"/>
    </w:rPr>
  </w:style>
  <w:style w:type="character" w:customStyle="1" w:styleId="CharAttribute275">
    <w:name w:val="CharAttribute275"/>
    <w:rsid w:val="000D19C7"/>
    <w:rPr>
      <w:rFonts w:ascii="Times New Roman" w:eastAsia="Times New Roman"/>
      <w:b/>
      <w:i/>
      <w:sz w:val="28"/>
    </w:rPr>
  </w:style>
  <w:style w:type="character" w:customStyle="1" w:styleId="CharAttribute276">
    <w:name w:val="CharAttribute276"/>
    <w:rsid w:val="000D19C7"/>
    <w:rPr>
      <w:rFonts w:ascii="Times New Roman" w:eastAsia="Times New Roman"/>
      <w:sz w:val="28"/>
    </w:rPr>
  </w:style>
  <w:style w:type="character" w:customStyle="1" w:styleId="CharAttribute277">
    <w:name w:val="CharAttribute277"/>
    <w:rsid w:val="000D19C7"/>
    <w:rPr>
      <w:rFonts w:ascii="Times New Roman" w:eastAsia="Times New Roman"/>
      <w:b/>
      <w:i/>
      <w:color w:val="00000A"/>
      <w:sz w:val="28"/>
    </w:rPr>
  </w:style>
  <w:style w:type="character" w:customStyle="1" w:styleId="CharAttribute278">
    <w:name w:val="CharAttribute278"/>
    <w:rsid w:val="000D19C7"/>
    <w:rPr>
      <w:rFonts w:ascii="Times New Roman" w:eastAsia="Times New Roman"/>
      <w:color w:val="00000A"/>
      <w:sz w:val="28"/>
    </w:rPr>
  </w:style>
  <w:style w:type="character" w:customStyle="1" w:styleId="CharAttribute279">
    <w:name w:val="CharAttribute279"/>
    <w:rsid w:val="000D19C7"/>
    <w:rPr>
      <w:rFonts w:ascii="Times New Roman" w:eastAsia="Times New Roman"/>
      <w:color w:val="00000A"/>
      <w:sz w:val="28"/>
    </w:rPr>
  </w:style>
  <w:style w:type="character" w:customStyle="1" w:styleId="CharAttribute280">
    <w:name w:val="CharAttribute280"/>
    <w:rsid w:val="000D19C7"/>
    <w:rPr>
      <w:rFonts w:ascii="Times New Roman" w:eastAsia="Times New Roman"/>
      <w:color w:val="00000A"/>
      <w:sz w:val="28"/>
    </w:rPr>
  </w:style>
  <w:style w:type="character" w:customStyle="1" w:styleId="CharAttribute281">
    <w:name w:val="CharAttribute281"/>
    <w:rsid w:val="000D19C7"/>
    <w:rPr>
      <w:rFonts w:ascii="Times New Roman" w:eastAsia="Times New Roman"/>
      <w:color w:val="00000A"/>
      <w:sz w:val="28"/>
    </w:rPr>
  </w:style>
  <w:style w:type="character" w:customStyle="1" w:styleId="CharAttribute282">
    <w:name w:val="CharAttribute282"/>
    <w:rsid w:val="000D19C7"/>
    <w:rPr>
      <w:rFonts w:ascii="Times New Roman" w:eastAsia="Times New Roman"/>
      <w:color w:val="00000A"/>
      <w:sz w:val="28"/>
    </w:rPr>
  </w:style>
  <w:style w:type="character" w:customStyle="1" w:styleId="CharAttribute283">
    <w:name w:val="CharAttribute283"/>
    <w:rsid w:val="000D19C7"/>
    <w:rPr>
      <w:rFonts w:ascii="Times New Roman" w:eastAsia="Times New Roman"/>
      <w:i/>
      <w:color w:val="00000A"/>
      <w:sz w:val="28"/>
    </w:rPr>
  </w:style>
  <w:style w:type="character" w:customStyle="1" w:styleId="CharAttribute284">
    <w:name w:val="CharAttribute284"/>
    <w:rsid w:val="000D19C7"/>
    <w:rPr>
      <w:rFonts w:ascii="Times New Roman" w:eastAsia="Times New Roman"/>
      <w:sz w:val="28"/>
    </w:rPr>
  </w:style>
  <w:style w:type="character" w:customStyle="1" w:styleId="CharAttribute285">
    <w:name w:val="CharAttribute285"/>
    <w:rsid w:val="000D19C7"/>
    <w:rPr>
      <w:rFonts w:ascii="Times New Roman" w:eastAsia="Times New Roman"/>
      <w:sz w:val="28"/>
    </w:rPr>
  </w:style>
  <w:style w:type="character" w:customStyle="1" w:styleId="CharAttribute286">
    <w:name w:val="CharAttribute286"/>
    <w:rsid w:val="000D19C7"/>
    <w:rPr>
      <w:rFonts w:ascii="Times New Roman" w:eastAsia="Times New Roman"/>
      <w:sz w:val="28"/>
    </w:rPr>
  </w:style>
  <w:style w:type="character" w:customStyle="1" w:styleId="CharAttribute287">
    <w:name w:val="CharAttribute287"/>
    <w:rsid w:val="000D19C7"/>
    <w:rPr>
      <w:rFonts w:ascii="Times New Roman" w:eastAsia="Times New Roman"/>
      <w:sz w:val="28"/>
    </w:rPr>
  </w:style>
  <w:style w:type="character" w:customStyle="1" w:styleId="CharAttribute288">
    <w:name w:val="CharAttribute288"/>
    <w:rsid w:val="000D19C7"/>
    <w:rPr>
      <w:rFonts w:ascii="Times New Roman" w:eastAsia="Times New Roman"/>
      <w:sz w:val="28"/>
    </w:rPr>
  </w:style>
  <w:style w:type="character" w:customStyle="1" w:styleId="CharAttribute289">
    <w:name w:val="CharAttribute289"/>
    <w:rsid w:val="000D19C7"/>
    <w:rPr>
      <w:rFonts w:ascii="Times New Roman" w:eastAsia="Times New Roman"/>
      <w:sz w:val="28"/>
    </w:rPr>
  </w:style>
  <w:style w:type="character" w:customStyle="1" w:styleId="CharAttribute290">
    <w:name w:val="CharAttribute290"/>
    <w:rsid w:val="000D19C7"/>
    <w:rPr>
      <w:rFonts w:ascii="Times New Roman" w:eastAsia="Times New Roman"/>
      <w:sz w:val="28"/>
    </w:rPr>
  </w:style>
  <w:style w:type="character" w:customStyle="1" w:styleId="CharAttribute291">
    <w:name w:val="CharAttribute291"/>
    <w:rsid w:val="000D19C7"/>
    <w:rPr>
      <w:rFonts w:ascii="Times New Roman" w:eastAsia="Times New Roman"/>
      <w:sz w:val="28"/>
    </w:rPr>
  </w:style>
  <w:style w:type="character" w:customStyle="1" w:styleId="CharAttribute292">
    <w:name w:val="CharAttribute292"/>
    <w:rsid w:val="000D19C7"/>
    <w:rPr>
      <w:rFonts w:ascii="Times New Roman" w:eastAsia="Times New Roman"/>
      <w:sz w:val="28"/>
    </w:rPr>
  </w:style>
  <w:style w:type="character" w:customStyle="1" w:styleId="CharAttribute293">
    <w:name w:val="CharAttribute293"/>
    <w:rsid w:val="000D19C7"/>
    <w:rPr>
      <w:rFonts w:ascii="Times New Roman" w:eastAsia="Times New Roman"/>
      <w:sz w:val="28"/>
    </w:rPr>
  </w:style>
  <w:style w:type="character" w:customStyle="1" w:styleId="CharAttribute294">
    <w:name w:val="CharAttribute294"/>
    <w:rsid w:val="000D19C7"/>
    <w:rPr>
      <w:rFonts w:ascii="Times New Roman" w:eastAsia="Times New Roman"/>
      <w:sz w:val="28"/>
    </w:rPr>
  </w:style>
  <w:style w:type="character" w:customStyle="1" w:styleId="CharAttribute295">
    <w:name w:val="CharAttribute295"/>
    <w:rsid w:val="000D19C7"/>
    <w:rPr>
      <w:rFonts w:ascii="Times New Roman" w:eastAsia="Times New Roman"/>
      <w:sz w:val="28"/>
    </w:rPr>
  </w:style>
  <w:style w:type="character" w:customStyle="1" w:styleId="CharAttribute296">
    <w:name w:val="CharAttribute296"/>
    <w:rsid w:val="000D19C7"/>
    <w:rPr>
      <w:rFonts w:ascii="Times New Roman" w:eastAsia="Times New Roman"/>
      <w:sz w:val="28"/>
    </w:rPr>
  </w:style>
  <w:style w:type="character" w:customStyle="1" w:styleId="CharAttribute297">
    <w:name w:val="CharAttribute297"/>
    <w:rsid w:val="000D19C7"/>
    <w:rPr>
      <w:rFonts w:ascii="Times New Roman" w:eastAsia="Times New Roman"/>
      <w:sz w:val="28"/>
    </w:rPr>
  </w:style>
  <w:style w:type="character" w:customStyle="1" w:styleId="CharAttribute298">
    <w:name w:val="CharAttribute298"/>
    <w:rsid w:val="000D19C7"/>
    <w:rPr>
      <w:rFonts w:ascii="Times New Roman" w:eastAsia="Times New Roman"/>
      <w:sz w:val="28"/>
    </w:rPr>
  </w:style>
  <w:style w:type="character" w:customStyle="1" w:styleId="CharAttribute299">
    <w:name w:val="CharAttribute299"/>
    <w:rsid w:val="000D19C7"/>
    <w:rPr>
      <w:rFonts w:ascii="Times New Roman" w:eastAsia="Times New Roman"/>
      <w:sz w:val="28"/>
    </w:rPr>
  </w:style>
  <w:style w:type="character" w:customStyle="1" w:styleId="CharAttribute300">
    <w:name w:val="CharAttribute300"/>
    <w:rsid w:val="000D19C7"/>
    <w:rPr>
      <w:rFonts w:ascii="Times New Roman" w:eastAsia="Times New Roman"/>
      <w:color w:val="00000A"/>
      <w:sz w:val="28"/>
    </w:rPr>
  </w:style>
  <w:style w:type="character" w:customStyle="1" w:styleId="CharAttribute301">
    <w:name w:val="CharAttribute301"/>
    <w:rsid w:val="000D19C7"/>
    <w:rPr>
      <w:rFonts w:ascii="Times New Roman" w:eastAsia="Times New Roman"/>
      <w:color w:val="00000A"/>
      <w:sz w:val="28"/>
    </w:rPr>
  </w:style>
  <w:style w:type="character" w:customStyle="1" w:styleId="CharAttribute303">
    <w:name w:val="CharAttribute303"/>
    <w:rsid w:val="000D19C7"/>
    <w:rPr>
      <w:rFonts w:ascii="Times New Roman" w:eastAsia="Times New Roman"/>
      <w:b/>
      <w:sz w:val="28"/>
    </w:rPr>
  </w:style>
  <w:style w:type="character" w:customStyle="1" w:styleId="CharAttribute304">
    <w:name w:val="CharAttribute304"/>
    <w:rsid w:val="000D19C7"/>
    <w:rPr>
      <w:rFonts w:ascii="Times New Roman" w:eastAsia="Times New Roman"/>
      <w:sz w:val="28"/>
    </w:rPr>
  </w:style>
  <w:style w:type="character" w:customStyle="1" w:styleId="CharAttribute305">
    <w:name w:val="CharAttribute305"/>
    <w:rsid w:val="000D19C7"/>
    <w:rPr>
      <w:rFonts w:ascii="Times New Roman" w:eastAsia="Times New Roman"/>
      <w:sz w:val="28"/>
    </w:rPr>
  </w:style>
  <w:style w:type="character" w:customStyle="1" w:styleId="CharAttribute306">
    <w:name w:val="CharAttribute306"/>
    <w:rsid w:val="000D19C7"/>
    <w:rPr>
      <w:rFonts w:ascii="Times New Roman" w:eastAsia="Times New Roman"/>
      <w:sz w:val="28"/>
    </w:rPr>
  </w:style>
  <w:style w:type="character" w:customStyle="1" w:styleId="CharAttribute307">
    <w:name w:val="CharAttribute307"/>
    <w:rsid w:val="000D19C7"/>
    <w:rPr>
      <w:rFonts w:ascii="Times New Roman" w:eastAsia="Times New Roman"/>
      <w:sz w:val="28"/>
    </w:rPr>
  </w:style>
  <w:style w:type="character" w:customStyle="1" w:styleId="CharAttribute308">
    <w:name w:val="CharAttribute308"/>
    <w:rsid w:val="000D19C7"/>
    <w:rPr>
      <w:rFonts w:ascii="Times New Roman" w:eastAsia="Times New Roman"/>
      <w:sz w:val="28"/>
    </w:rPr>
  </w:style>
  <w:style w:type="character" w:customStyle="1" w:styleId="CharAttribute309">
    <w:name w:val="CharAttribute309"/>
    <w:rsid w:val="000D19C7"/>
    <w:rPr>
      <w:rFonts w:ascii="Times New Roman" w:eastAsia="Times New Roman"/>
      <w:sz w:val="28"/>
    </w:rPr>
  </w:style>
  <w:style w:type="character" w:customStyle="1" w:styleId="CharAttribute310">
    <w:name w:val="CharAttribute310"/>
    <w:rsid w:val="000D19C7"/>
    <w:rPr>
      <w:rFonts w:ascii="Times New Roman" w:eastAsia="Times New Roman"/>
      <w:sz w:val="28"/>
    </w:rPr>
  </w:style>
  <w:style w:type="character" w:customStyle="1" w:styleId="CharAttribute311">
    <w:name w:val="CharAttribute311"/>
    <w:rsid w:val="000D19C7"/>
    <w:rPr>
      <w:rFonts w:ascii="Times New Roman" w:eastAsia="Times New Roman"/>
      <w:sz w:val="28"/>
    </w:rPr>
  </w:style>
  <w:style w:type="character" w:customStyle="1" w:styleId="CharAttribute312">
    <w:name w:val="CharAttribute312"/>
    <w:rsid w:val="000D19C7"/>
    <w:rPr>
      <w:rFonts w:ascii="Times New Roman" w:eastAsia="Times New Roman"/>
      <w:sz w:val="28"/>
    </w:rPr>
  </w:style>
  <w:style w:type="character" w:customStyle="1" w:styleId="CharAttribute313">
    <w:name w:val="CharAttribute313"/>
    <w:rsid w:val="000D19C7"/>
    <w:rPr>
      <w:rFonts w:ascii="Times New Roman" w:eastAsia="Times New Roman"/>
      <w:sz w:val="28"/>
    </w:rPr>
  </w:style>
  <w:style w:type="character" w:customStyle="1" w:styleId="CharAttribute314">
    <w:name w:val="CharAttribute314"/>
    <w:rsid w:val="000D19C7"/>
    <w:rPr>
      <w:rFonts w:ascii="Times New Roman" w:eastAsia="Times New Roman"/>
      <w:sz w:val="28"/>
    </w:rPr>
  </w:style>
  <w:style w:type="character" w:customStyle="1" w:styleId="CharAttribute315">
    <w:name w:val="CharAttribute315"/>
    <w:rsid w:val="000D19C7"/>
    <w:rPr>
      <w:rFonts w:ascii="Times New Roman" w:eastAsia="Times New Roman"/>
      <w:sz w:val="28"/>
    </w:rPr>
  </w:style>
  <w:style w:type="character" w:customStyle="1" w:styleId="CharAttribute316">
    <w:name w:val="CharAttribute316"/>
    <w:rsid w:val="000D19C7"/>
    <w:rPr>
      <w:rFonts w:ascii="Times New Roman" w:eastAsia="Times New Roman"/>
      <w:sz w:val="28"/>
    </w:rPr>
  </w:style>
  <w:style w:type="character" w:customStyle="1" w:styleId="CharAttribute317">
    <w:name w:val="CharAttribute317"/>
    <w:rsid w:val="000D19C7"/>
    <w:rPr>
      <w:rFonts w:ascii="Times New Roman" w:eastAsia="Times New Roman"/>
      <w:sz w:val="28"/>
    </w:rPr>
  </w:style>
  <w:style w:type="character" w:customStyle="1" w:styleId="CharAttribute318">
    <w:name w:val="CharAttribute318"/>
    <w:rsid w:val="000D19C7"/>
    <w:rPr>
      <w:rFonts w:ascii="Times New Roman" w:eastAsia="Times New Roman"/>
      <w:sz w:val="28"/>
    </w:rPr>
  </w:style>
  <w:style w:type="character" w:customStyle="1" w:styleId="CharAttribute319">
    <w:name w:val="CharAttribute319"/>
    <w:rsid w:val="000D19C7"/>
    <w:rPr>
      <w:rFonts w:ascii="Times New Roman" w:eastAsia="Times New Roman"/>
      <w:sz w:val="28"/>
    </w:rPr>
  </w:style>
  <w:style w:type="character" w:customStyle="1" w:styleId="CharAttribute320">
    <w:name w:val="CharAttribute320"/>
    <w:rsid w:val="000D19C7"/>
    <w:rPr>
      <w:rFonts w:ascii="Times New Roman" w:eastAsia="Times New Roman"/>
      <w:sz w:val="28"/>
    </w:rPr>
  </w:style>
  <w:style w:type="character" w:customStyle="1" w:styleId="CharAttribute321">
    <w:name w:val="CharAttribute321"/>
    <w:rsid w:val="000D19C7"/>
    <w:rPr>
      <w:rFonts w:ascii="Times New Roman" w:eastAsia="Times New Roman"/>
      <w:sz w:val="28"/>
    </w:rPr>
  </w:style>
  <w:style w:type="character" w:customStyle="1" w:styleId="CharAttribute322">
    <w:name w:val="CharAttribute322"/>
    <w:rsid w:val="000D19C7"/>
    <w:rPr>
      <w:rFonts w:ascii="Times New Roman" w:eastAsia="Times New Roman"/>
      <w:sz w:val="28"/>
    </w:rPr>
  </w:style>
  <w:style w:type="character" w:customStyle="1" w:styleId="CharAttribute323">
    <w:name w:val="CharAttribute323"/>
    <w:rsid w:val="000D19C7"/>
    <w:rPr>
      <w:rFonts w:ascii="Times New Roman" w:eastAsia="Times New Roman"/>
      <w:sz w:val="28"/>
    </w:rPr>
  </w:style>
  <w:style w:type="character" w:customStyle="1" w:styleId="CharAttribute324">
    <w:name w:val="CharAttribute324"/>
    <w:rsid w:val="000D19C7"/>
    <w:rPr>
      <w:rFonts w:ascii="Times New Roman" w:eastAsia="Times New Roman"/>
      <w:sz w:val="28"/>
    </w:rPr>
  </w:style>
  <w:style w:type="character" w:customStyle="1" w:styleId="CharAttribute325">
    <w:name w:val="CharAttribute325"/>
    <w:rsid w:val="000D19C7"/>
    <w:rPr>
      <w:rFonts w:ascii="Times New Roman" w:eastAsia="Times New Roman"/>
      <w:sz w:val="28"/>
    </w:rPr>
  </w:style>
  <w:style w:type="character" w:customStyle="1" w:styleId="CharAttribute326">
    <w:name w:val="CharAttribute326"/>
    <w:rsid w:val="000D19C7"/>
    <w:rPr>
      <w:rFonts w:ascii="Times New Roman" w:eastAsia="Times New Roman"/>
      <w:sz w:val="28"/>
    </w:rPr>
  </w:style>
  <w:style w:type="character" w:customStyle="1" w:styleId="CharAttribute327">
    <w:name w:val="CharAttribute327"/>
    <w:rsid w:val="000D19C7"/>
    <w:rPr>
      <w:rFonts w:ascii="Times New Roman" w:eastAsia="Times New Roman"/>
      <w:sz w:val="28"/>
    </w:rPr>
  </w:style>
  <w:style w:type="character" w:customStyle="1" w:styleId="CharAttribute328">
    <w:name w:val="CharAttribute328"/>
    <w:rsid w:val="000D19C7"/>
    <w:rPr>
      <w:rFonts w:ascii="Times New Roman" w:eastAsia="Times New Roman"/>
      <w:sz w:val="28"/>
    </w:rPr>
  </w:style>
  <w:style w:type="character" w:customStyle="1" w:styleId="CharAttribute329">
    <w:name w:val="CharAttribute329"/>
    <w:rsid w:val="000D19C7"/>
    <w:rPr>
      <w:rFonts w:ascii="Times New Roman" w:eastAsia="Times New Roman"/>
      <w:sz w:val="28"/>
    </w:rPr>
  </w:style>
  <w:style w:type="character" w:customStyle="1" w:styleId="CharAttribute330">
    <w:name w:val="CharAttribute330"/>
    <w:rsid w:val="000D19C7"/>
    <w:rPr>
      <w:rFonts w:ascii="Times New Roman" w:eastAsia="Times New Roman"/>
      <w:sz w:val="28"/>
    </w:rPr>
  </w:style>
  <w:style w:type="character" w:customStyle="1" w:styleId="CharAttribute331">
    <w:name w:val="CharAttribute331"/>
    <w:rsid w:val="000D19C7"/>
    <w:rPr>
      <w:rFonts w:ascii="Times New Roman" w:eastAsia="Times New Roman"/>
      <w:sz w:val="28"/>
    </w:rPr>
  </w:style>
  <w:style w:type="character" w:customStyle="1" w:styleId="CharAttribute332">
    <w:name w:val="CharAttribute332"/>
    <w:rsid w:val="000D19C7"/>
    <w:rPr>
      <w:rFonts w:ascii="Times New Roman" w:eastAsia="Times New Roman"/>
      <w:sz w:val="28"/>
    </w:rPr>
  </w:style>
  <w:style w:type="character" w:customStyle="1" w:styleId="CharAttribute333">
    <w:name w:val="CharAttribute333"/>
    <w:rsid w:val="000D19C7"/>
    <w:rPr>
      <w:rFonts w:ascii="Times New Roman" w:eastAsia="Times New Roman"/>
      <w:sz w:val="28"/>
    </w:rPr>
  </w:style>
  <w:style w:type="character" w:customStyle="1" w:styleId="CharAttribute334">
    <w:name w:val="CharAttribute334"/>
    <w:rsid w:val="000D19C7"/>
    <w:rPr>
      <w:rFonts w:ascii="Times New Roman" w:eastAsia="Times New Roman"/>
      <w:sz w:val="28"/>
    </w:rPr>
  </w:style>
  <w:style w:type="character" w:customStyle="1" w:styleId="CharAttribute335">
    <w:name w:val="CharAttribute335"/>
    <w:rsid w:val="000D19C7"/>
    <w:rPr>
      <w:rFonts w:ascii="Times New Roman" w:eastAsia="Times New Roman"/>
      <w:sz w:val="28"/>
    </w:rPr>
  </w:style>
  <w:style w:type="character" w:customStyle="1" w:styleId="CharAttribute514">
    <w:name w:val="CharAttribute514"/>
    <w:rsid w:val="000D19C7"/>
    <w:rPr>
      <w:rFonts w:ascii="Times New Roman" w:eastAsia="Times New Roman"/>
      <w:sz w:val="28"/>
    </w:rPr>
  </w:style>
  <w:style w:type="character" w:customStyle="1" w:styleId="CharAttribute520">
    <w:name w:val="CharAttribute520"/>
    <w:rsid w:val="000D19C7"/>
    <w:rPr>
      <w:rFonts w:ascii="Times New Roman" w:eastAsia="Times New Roman"/>
      <w:sz w:val="28"/>
    </w:rPr>
  </w:style>
  <w:style w:type="character" w:customStyle="1" w:styleId="CharAttribute521">
    <w:name w:val="CharAttribute521"/>
    <w:rsid w:val="000D19C7"/>
    <w:rPr>
      <w:rFonts w:ascii="Times New Roman" w:eastAsia="Times New Roman"/>
      <w:i/>
      <w:sz w:val="28"/>
    </w:rPr>
  </w:style>
  <w:style w:type="character" w:customStyle="1" w:styleId="CharAttribute548">
    <w:name w:val="CharAttribute548"/>
    <w:rsid w:val="000D19C7"/>
    <w:rPr>
      <w:rFonts w:ascii="Times New Roman" w:eastAsia="Times New Roman"/>
      <w:sz w:val="24"/>
    </w:rPr>
  </w:style>
  <w:style w:type="paragraph" w:customStyle="1" w:styleId="ParaAttribute10">
    <w:name w:val="ParaAttribute10"/>
    <w:uiPriority w:val="99"/>
    <w:rsid w:val="000D19C7"/>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0D19C7"/>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0D19C7"/>
    <w:rPr>
      <w:rFonts w:ascii="Times New Roman" w:eastAsia="Times New Roman"/>
      <w:i/>
      <w:sz w:val="22"/>
    </w:rPr>
  </w:style>
  <w:style w:type="character" w:styleId="ad">
    <w:name w:val="annotation reference"/>
    <w:uiPriority w:val="99"/>
    <w:semiHidden/>
    <w:unhideWhenUsed/>
    <w:rsid w:val="000D19C7"/>
    <w:rPr>
      <w:sz w:val="16"/>
      <w:szCs w:val="16"/>
    </w:rPr>
  </w:style>
  <w:style w:type="paragraph" w:styleId="ae">
    <w:name w:val="annotation text"/>
    <w:basedOn w:val="a"/>
    <w:link w:val="af"/>
    <w:uiPriority w:val="99"/>
    <w:semiHidden/>
    <w:unhideWhenUsed/>
    <w:rsid w:val="000D19C7"/>
    <w:rPr>
      <w:szCs w:val="20"/>
    </w:rPr>
  </w:style>
  <w:style w:type="character" w:customStyle="1" w:styleId="af">
    <w:name w:val="Текст примечания Знак"/>
    <w:basedOn w:val="a0"/>
    <w:link w:val="ae"/>
    <w:uiPriority w:val="99"/>
    <w:semiHidden/>
    <w:rsid w:val="000D19C7"/>
    <w:rPr>
      <w:rFonts w:ascii="Times New Roman" w:eastAsia="Times New Roman" w:hAnsi="Times New Roman" w:cs="Times New Roman"/>
      <w:kern w:val="2"/>
      <w:sz w:val="20"/>
      <w:szCs w:val="20"/>
      <w:lang w:val="en-US" w:eastAsia="ko-KR"/>
    </w:rPr>
  </w:style>
  <w:style w:type="paragraph" w:styleId="af0">
    <w:name w:val="annotation subject"/>
    <w:basedOn w:val="ae"/>
    <w:next w:val="ae"/>
    <w:link w:val="af1"/>
    <w:uiPriority w:val="99"/>
    <w:semiHidden/>
    <w:unhideWhenUsed/>
    <w:rsid w:val="000D19C7"/>
    <w:rPr>
      <w:b/>
      <w:bCs/>
    </w:rPr>
  </w:style>
  <w:style w:type="character" w:customStyle="1" w:styleId="af1">
    <w:name w:val="Тема примечания Знак"/>
    <w:basedOn w:val="af"/>
    <w:link w:val="af0"/>
    <w:uiPriority w:val="99"/>
    <w:semiHidden/>
    <w:rsid w:val="000D19C7"/>
    <w:rPr>
      <w:rFonts w:ascii="Times New Roman" w:eastAsia="Times New Roman" w:hAnsi="Times New Roman" w:cs="Times New Roman"/>
      <w:b/>
      <w:bCs/>
      <w:kern w:val="2"/>
      <w:sz w:val="20"/>
      <w:szCs w:val="20"/>
      <w:lang w:val="en-US" w:eastAsia="ko-KR"/>
    </w:rPr>
  </w:style>
  <w:style w:type="paragraph" w:styleId="af2">
    <w:name w:val="Balloon Text"/>
    <w:basedOn w:val="a"/>
    <w:link w:val="af3"/>
    <w:uiPriority w:val="99"/>
    <w:semiHidden/>
    <w:unhideWhenUsed/>
    <w:rsid w:val="000D19C7"/>
    <w:rPr>
      <w:rFonts w:ascii="Tahoma" w:hAnsi="Tahoma"/>
      <w:sz w:val="16"/>
      <w:szCs w:val="16"/>
    </w:rPr>
  </w:style>
  <w:style w:type="character" w:customStyle="1" w:styleId="af3">
    <w:name w:val="Текст выноски Знак"/>
    <w:basedOn w:val="a0"/>
    <w:link w:val="af2"/>
    <w:uiPriority w:val="99"/>
    <w:semiHidden/>
    <w:rsid w:val="000D19C7"/>
    <w:rPr>
      <w:rFonts w:ascii="Tahoma" w:eastAsia="Times New Roman" w:hAnsi="Tahoma" w:cs="Times New Roman"/>
      <w:kern w:val="2"/>
      <w:sz w:val="16"/>
      <w:szCs w:val="16"/>
      <w:lang w:val="en-US" w:eastAsia="ko-KR"/>
    </w:rPr>
  </w:style>
  <w:style w:type="paragraph" w:customStyle="1" w:styleId="11">
    <w:name w:val="Без интервала1"/>
    <w:aliases w:val="основа"/>
    <w:uiPriority w:val="99"/>
    <w:rsid w:val="000D19C7"/>
    <w:pPr>
      <w:spacing w:after="0" w:line="240" w:lineRule="auto"/>
    </w:pPr>
    <w:rPr>
      <w:rFonts w:ascii="Calibri" w:eastAsia="Times New Roman" w:hAnsi="Calibri" w:cs="Times New Roman"/>
      <w:szCs w:val="20"/>
      <w:lang w:val="en-US" w:bidi="en-US"/>
    </w:rPr>
  </w:style>
  <w:style w:type="character" w:customStyle="1" w:styleId="CharAttribute526">
    <w:name w:val="CharAttribute526"/>
    <w:rsid w:val="000D19C7"/>
    <w:rPr>
      <w:rFonts w:ascii="Times New Roman" w:eastAsia="Times New Roman"/>
      <w:sz w:val="28"/>
    </w:rPr>
  </w:style>
  <w:style w:type="character" w:customStyle="1" w:styleId="CharAttribute534">
    <w:name w:val="CharAttribute534"/>
    <w:rsid w:val="000D19C7"/>
    <w:rPr>
      <w:rFonts w:ascii="Times New Roman" w:eastAsia="Times New Roman"/>
      <w:sz w:val="24"/>
    </w:rPr>
  </w:style>
  <w:style w:type="character" w:customStyle="1" w:styleId="CharAttribute4">
    <w:name w:val="CharAttribute4"/>
    <w:uiPriority w:val="99"/>
    <w:rsid w:val="000D19C7"/>
    <w:rPr>
      <w:rFonts w:ascii="Times New Roman" w:eastAsia="Batang" w:hAnsi="Batang"/>
      <w:i/>
      <w:sz w:val="28"/>
    </w:rPr>
  </w:style>
  <w:style w:type="character" w:customStyle="1" w:styleId="CharAttribute10">
    <w:name w:val="CharAttribute10"/>
    <w:uiPriority w:val="99"/>
    <w:rsid w:val="000D19C7"/>
    <w:rPr>
      <w:rFonts w:ascii="Times New Roman" w:eastAsia="Times New Roman" w:hAnsi="Times New Roman"/>
      <w:b/>
      <w:sz w:val="28"/>
    </w:rPr>
  </w:style>
  <w:style w:type="character" w:customStyle="1" w:styleId="CharAttribute11">
    <w:name w:val="CharAttribute11"/>
    <w:rsid w:val="000D19C7"/>
    <w:rPr>
      <w:rFonts w:ascii="Times New Roman" w:eastAsia="Batang" w:hAnsi="Batang"/>
      <w:i/>
      <w:color w:val="00000A"/>
      <w:sz w:val="28"/>
    </w:rPr>
  </w:style>
  <w:style w:type="paragraph" w:styleId="af4">
    <w:name w:val="Normal (Web)"/>
    <w:basedOn w:val="a"/>
    <w:uiPriority w:val="99"/>
    <w:unhideWhenUsed/>
    <w:rsid w:val="000D19C7"/>
    <w:pPr>
      <w:widowControl/>
      <w:wordWrap/>
      <w:autoSpaceDE/>
      <w:autoSpaceDN/>
      <w:spacing w:before="100" w:beforeAutospacing="1" w:after="100" w:afterAutospacing="1"/>
      <w:jc w:val="left"/>
    </w:pPr>
    <w:rPr>
      <w:kern w:val="0"/>
      <w:sz w:val="24"/>
      <w:lang w:val="ru-RU" w:eastAsia="ru-RU"/>
    </w:rPr>
  </w:style>
  <w:style w:type="character" w:customStyle="1" w:styleId="CharAttribute498">
    <w:name w:val="CharAttribute498"/>
    <w:rsid w:val="000D19C7"/>
    <w:rPr>
      <w:rFonts w:ascii="Times New Roman" w:eastAsia="Times New Roman"/>
      <w:sz w:val="28"/>
    </w:rPr>
  </w:style>
  <w:style w:type="character" w:customStyle="1" w:styleId="CharAttribute499">
    <w:name w:val="CharAttribute499"/>
    <w:rsid w:val="000D19C7"/>
    <w:rPr>
      <w:rFonts w:ascii="Times New Roman" w:eastAsia="Times New Roman"/>
      <w:i/>
      <w:sz w:val="28"/>
      <w:u w:val="single"/>
    </w:rPr>
  </w:style>
  <w:style w:type="character" w:customStyle="1" w:styleId="CharAttribute500">
    <w:name w:val="CharAttribute500"/>
    <w:rsid w:val="000D19C7"/>
    <w:rPr>
      <w:rFonts w:ascii="Times New Roman" w:eastAsia="Times New Roman"/>
      <w:sz w:val="28"/>
    </w:rPr>
  </w:style>
  <w:style w:type="character" w:customStyle="1" w:styleId="a4">
    <w:name w:val="Абзац списка Знак"/>
    <w:link w:val="a3"/>
    <w:uiPriority w:val="34"/>
    <w:qFormat/>
    <w:locked/>
    <w:rsid w:val="000D19C7"/>
    <w:rPr>
      <w:rFonts w:ascii="№Е" w:eastAsia="№Е" w:hAnsi="Times New Roman" w:cs="Times New Roman"/>
      <w:kern w:val="2"/>
      <w:sz w:val="20"/>
      <w:szCs w:val="20"/>
      <w:lang w:val="x-none" w:eastAsia="x-none"/>
    </w:rPr>
  </w:style>
  <w:style w:type="paragraph" w:styleId="af5">
    <w:name w:val="header"/>
    <w:basedOn w:val="a"/>
    <w:link w:val="af6"/>
    <w:uiPriority w:val="99"/>
    <w:unhideWhenUsed/>
    <w:rsid w:val="000D19C7"/>
    <w:pPr>
      <w:tabs>
        <w:tab w:val="center" w:pos="4677"/>
        <w:tab w:val="right" w:pos="9355"/>
      </w:tabs>
    </w:pPr>
  </w:style>
  <w:style w:type="character" w:customStyle="1" w:styleId="af6">
    <w:name w:val="Верхний колонтитул Знак"/>
    <w:basedOn w:val="a0"/>
    <w:link w:val="af5"/>
    <w:uiPriority w:val="99"/>
    <w:rsid w:val="000D19C7"/>
    <w:rPr>
      <w:rFonts w:ascii="Times New Roman" w:eastAsia="Times New Roman" w:hAnsi="Times New Roman" w:cs="Times New Roman"/>
      <w:kern w:val="2"/>
      <w:sz w:val="20"/>
      <w:szCs w:val="24"/>
      <w:lang w:val="en-US" w:eastAsia="ko-KR"/>
    </w:rPr>
  </w:style>
  <w:style w:type="paragraph" w:styleId="af7">
    <w:name w:val="footer"/>
    <w:basedOn w:val="a"/>
    <w:link w:val="af8"/>
    <w:uiPriority w:val="99"/>
    <w:unhideWhenUsed/>
    <w:rsid w:val="000D19C7"/>
    <w:pPr>
      <w:tabs>
        <w:tab w:val="center" w:pos="4677"/>
        <w:tab w:val="right" w:pos="9355"/>
      </w:tabs>
    </w:pPr>
  </w:style>
  <w:style w:type="character" w:customStyle="1" w:styleId="af8">
    <w:name w:val="Нижний колонтитул Знак"/>
    <w:basedOn w:val="a0"/>
    <w:link w:val="af7"/>
    <w:uiPriority w:val="99"/>
    <w:rsid w:val="000D19C7"/>
    <w:rPr>
      <w:rFonts w:ascii="Times New Roman" w:eastAsia="Times New Roman" w:hAnsi="Times New Roman" w:cs="Times New Roman"/>
      <w:kern w:val="2"/>
      <w:sz w:val="20"/>
      <w:szCs w:val="24"/>
      <w:lang w:val="en-US" w:eastAsia="ko-KR"/>
    </w:rPr>
  </w:style>
  <w:style w:type="table" w:customStyle="1" w:styleId="DefaultTable">
    <w:name w:val="Default Table"/>
    <w:rsid w:val="000D19C7"/>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uiPriority w:val="99"/>
    <w:rsid w:val="000D19C7"/>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basedOn w:val="a0"/>
    <w:rsid w:val="000D19C7"/>
  </w:style>
  <w:style w:type="table" w:styleId="af9">
    <w:name w:val="Table Grid"/>
    <w:basedOn w:val="a1"/>
    <w:uiPriority w:val="59"/>
    <w:rsid w:val="000D19C7"/>
    <w:pPr>
      <w:spacing w:after="0" w:line="240" w:lineRule="auto"/>
    </w:pPr>
    <w:rPr>
      <w:rFonts w:ascii="Times New Roman" w:eastAsia="Symbol"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uiPriority w:val="99"/>
    <w:qFormat/>
    <w:rsid w:val="000D19C7"/>
    <w:pPr>
      <w:widowControl w:val="0"/>
      <w:autoSpaceDE w:val="0"/>
      <w:autoSpaceDN w:val="0"/>
      <w:spacing w:after="0" w:line="240" w:lineRule="auto"/>
    </w:pPr>
    <w:rPr>
      <w:rFonts w:ascii="Calibri" w:eastAsia="Times New Roman" w:hAnsi="Calibri" w:cs="Calibri"/>
      <w:szCs w:val="20"/>
      <w:lang w:eastAsia="ru-RU"/>
    </w:rPr>
  </w:style>
  <w:style w:type="character" w:styleId="afa">
    <w:name w:val="Strong"/>
    <w:basedOn w:val="a0"/>
    <w:uiPriority w:val="22"/>
    <w:qFormat/>
    <w:rsid w:val="00D8596F"/>
    <w:rPr>
      <w:b/>
      <w:bCs/>
    </w:rPr>
  </w:style>
  <w:style w:type="paragraph" w:styleId="afb">
    <w:name w:val="Revision"/>
    <w:hidden/>
    <w:uiPriority w:val="99"/>
    <w:semiHidden/>
    <w:rsid w:val="00766104"/>
    <w:pPr>
      <w:spacing w:after="0" w:line="240" w:lineRule="auto"/>
    </w:pPr>
    <w:rPr>
      <w:rFonts w:ascii="Times New Roman" w:eastAsia="Times New Roman" w:hAnsi="Times New Roman" w:cs="Times New Roman"/>
      <w:kern w:val="2"/>
      <w:sz w:val="20"/>
      <w:szCs w:val="24"/>
      <w:lang w:val="en-US" w:eastAsia="ko-KR"/>
    </w:rPr>
  </w:style>
  <w:style w:type="character" w:styleId="afc">
    <w:name w:val="Hyperlink"/>
    <w:basedOn w:val="a0"/>
    <w:uiPriority w:val="99"/>
    <w:unhideWhenUsed/>
    <w:rsid w:val="00BD3E63"/>
    <w:rPr>
      <w:color w:val="0000FF"/>
      <w:u w:val="single"/>
    </w:rPr>
  </w:style>
  <w:style w:type="character" w:customStyle="1" w:styleId="apple-converted-space">
    <w:name w:val="apple-converted-space"/>
    <w:basedOn w:val="a0"/>
    <w:rsid w:val="00FC602A"/>
  </w:style>
  <w:style w:type="character" w:customStyle="1" w:styleId="10">
    <w:name w:val="Заголовок 1 Знак"/>
    <w:basedOn w:val="a0"/>
    <w:link w:val="1"/>
    <w:uiPriority w:val="9"/>
    <w:rsid w:val="008511D5"/>
    <w:rPr>
      <w:rFonts w:asciiTheme="majorHAnsi" w:eastAsiaTheme="majorEastAsia" w:hAnsiTheme="majorHAnsi" w:cstheme="majorBidi"/>
      <w:b/>
      <w:bCs/>
      <w:color w:val="365F91" w:themeColor="accent1" w:themeShade="BF"/>
      <w:kern w:val="2"/>
      <w:sz w:val="28"/>
      <w:szCs w:val="28"/>
      <w:lang w:val="en-US" w:eastAsia="ko-KR"/>
    </w:rPr>
  </w:style>
  <w:style w:type="paragraph" w:styleId="afd">
    <w:name w:val="Body Text"/>
    <w:basedOn w:val="a"/>
    <w:link w:val="afe"/>
    <w:uiPriority w:val="99"/>
    <w:semiHidden/>
    <w:unhideWhenUsed/>
    <w:rsid w:val="008511D5"/>
    <w:pPr>
      <w:spacing w:after="120"/>
    </w:pPr>
  </w:style>
  <w:style w:type="character" w:customStyle="1" w:styleId="afe">
    <w:name w:val="Основной текст Знак"/>
    <w:basedOn w:val="a0"/>
    <w:link w:val="afd"/>
    <w:uiPriority w:val="99"/>
    <w:semiHidden/>
    <w:rsid w:val="008511D5"/>
    <w:rPr>
      <w:rFonts w:ascii="Times New Roman" w:eastAsia="Times New Roman" w:hAnsi="Times New Roman" w:cs="Times New Roman"/>
      <w:kern w:val="2"/>
      <w:sz w:val="20"/>
      <w:szCs w:val="24"/>
      <w:lang w:val="en-US" w:eastAsia="ko-KR"/>
    </w:rPr>
  </w:style>
  <w:style w:type="numbering" w:customStyle="1" w:styleId="12">
    <w:name w:val="Нет списка1"/>
    <w:next w:val="a2"/>
    <w:uiPriority w:val="99"/>
    <w:semiHidden/>
    <w:unhideWhenUsed/>
    <w:rsid w:val="0035217D"/>
  </w:style>
  <w:style w:type="character" w:customStyle="1" w:styleId="40">
    <w:name w:val="Заголовок 4 Знак"/>
    <w:basedOn w:val="a0"/>
    <w:link w:val="4"/>
    <w:uiPriority w:val="9"/>
    <w:semiHidden/>
    <w:rsid w:val="0035217D"/>
    <w:rPr>
      <w:rFonts w:ascii="Cambria" w:eastAsia="Times New Roman" w:hAnsi="Cambria" w:cs="Times New Roman"/>
      <w:b/>
      <w:bCs/>
      <w:i/>
      <w:iCs/>
      <w:color w:val="4F81BD"/>
    </w:rPr>
  </w:style>
  <w:style w:type="numbering" w:customStyle="1" w:styleId="23">
    <w:name w:val="Нет списка2"/>
    <w:next w:val="a2"/>
    <w:uiPriority w:val="99"/>
    <w:semiHidden/>
    <w:unhideWhenUsed/>
    <w:rsid w:val="0035217D"/>
  </w:style>
  <w:style w:type="numbering" w:customStyle="1" w:styleId="110">
    <w:name w:val="Нет списка11"/>
    <w:next w:val="a2"/>
    <w:uiPriority w:val="99"/>
    <w:semiHidden/>
    <w:unhideWhenUsed/>
    <w:rsid w:val="0035217D"/>
  </w:style>
  <w:style w:type="character" w:styleId="aff">
    <w:name w:val="FollowedHyperlink"/>
    <w:basedOn w:val="a0"/>
    <w:uiPriority w:val="99"/>
    <w:semiHidden/>
    <w:unhideWhenUsed/>
    <w:rsid w:val="0035217D"/>
    <w:rPr>
      <w:color w:val="800080" w:themeColor="followedHyperlink"/>
      <w:u w:val="single"/>
    </w:rPr>
  </w:style>
  <w:style w:type="paragraph" w:customStyle="1" w:styleId="ParaAttribute7">
    <w:name w:val="ParaAttribute7"/>
    <w:uiPriority w:val="99"/>
    <w:rsid w:val="0035217D"/>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2">
    <w:name w:val="ParaAttribute2"/>
    <w:uiPriority w:val="99"/>
    <w:rsid w:val="0035217D"/>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uiPriority w:val="99"/>
    <w:rsid w:val="0035217D"/>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uiPriority w:val="99"/>
    <w:rsid w:val="0035217D"/>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c5">
    <w:name w:val="c5"/>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c3">
    <w:name w:val="c3"/>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Standard">
    <w:name w:val="Standard"/>
    <w:uiPriority w:val="99"/>
    <w:rsid w:val="0035217D"/>
    <w:pPr>
      <w:widowControl w:val="0"/>
      <w:suppressAutoHyphens/>
      <w:autoSpaceDN w:val="0"/>
      <w:spacing w:after="0" w:line="240" w:lineRule="auto"/>
    </w:pPr>
    <w:rPr>
      <w:rFonts w:ascii="Times New Roman" w:eastAsia="Andale Sans UI" w:hAnsi="Times New Roman" w:cs="Tahoma"/>
      <w:kern w:val="3"/>
      <w:sz w:val="24"/>
      <w:szCs w:val="24"/>
      <w:lang w:val="en-US" w:bidi="en-US"/>
    </w:rPr>
  </w:style>
  <w:style w:type="paragraph" w:customStyle="1" w:styleId="c0">
    <w:name w:val="c0"/>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ng-scope">
    <w:name w:val="ng-scope"/>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msonormalmailrucssattributepostfix">
    <w:name w:val="msonormal_mailru_css_attribute_postfix"/>
    <w:basedOn w:val="a"/>
    <w:uiPriority w:val="99"/>
    <w:rsid w:val="0035217D"/>
    <w:pPr>
      <w:widowControl/>
      <w:wordWrap/>
      <w:autoSpaceDE/>
      <w:autoSpaceDN/>
      <w:spacing w:before="100" w:beforeAutospacing="1" w:after="100" w:afterAutospacing="1"/>
      <w:jc w:val="left"/>
    </w:pPr>
    <w:rPr>
      <w:kern w:val="0"/>
      <w:sz w:val="24"/>
      <w:lang w:val="ru-RU" w:eastAsia="ru-RU"/>
    </w:rPr>
  </w:style>
  <w:style w:type="character" w:customStyle="1" w:styleId="CharAttribute6">
    <w:name w:val="CharAttribute6"/>
    <w:rsid w:val="0035217D"/>
    <w:rPr>
      <w:rFonts w:ascii="Times New Roman" w:eastAsia="Batang" w:hAnsi="Batang" w:cs="Times New Roman" w:hint="default"/>
      <w:color w:val="0000FF"/>
      <w:sz w:val="28"/>
      <w:u w:val="single"/>
    </w:rPr>
  </w:style>
  <w:style w:type="character" w:customStyle="1" w:styleId="CharAttribute5">
    <w:name w:val="CharAttribute5"/>
    <w:rsid w:val="0035217D"/>
    <w:rPr>
      <w:rFonts w:ascii="Batang" w:eastAsia="Times New Roman" w:hAnsi="Times New Roman" w:hint="eastAsia"/>
      <w:sz w:val="28"/>
    </w:rPr>
  </w:style>
  <w:style w:type="character" w:customStyle="1" w:styleId="13">
    <w:name w:val="Название1"/>
    <w:basedOn w:val="a0"/>
    <w:rsid w:val="0035217D"/>
  </w:style>
  <w:style w:type="character" w:customStyle="1" w:styleId="14">
    <w:name w:val="Дата1"/>
    <w:basedOn w:val="a0"/>
    <w:rsid w:val="0035217D"/>
  </w:style>
  <w:style w:type="character" w:customStyle="1" w:styleId="c1">
    <w:name w:val="c1"/>
    <w:basedOn w:val="a0"/>
    <w:rsid w:val="0035217D"/>
  </w:style>
  <w:style w:type="character" w:customStyle="1" w:styleId="apple-converted-spacemailrucssattributepostfix">
    <w:name w:val="apple-converted-space_mailru_css_attribute_postfix"/>
    <w:basedOn w:val="a0"/>
    <w:rsid w:val="003521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9C7"/>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paragraph" w:styleId="1">
    <w:name w:val="heading 1"/>
    <w:basedOn w:val="a"/>
    <w:next w:val="a"/>
    <w:link w:val="10"/>
    <w:uiPriority w:val="9"/>
    <w:qFormat/>
    <w:rsid w:val="008511D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0D19C7"/>
    <w:pPr>
      <w:widowControl/>
      <w:wordWrap/>
      <w:autoSpaceDE/>
      <w:autoSpaceDN/>
      <w:spacing w:before="100" w:beforeAutospacing="1" w:after="100" w:afterAutospacing="1"/>
      <w:jc w:val="left"/>
      <w:outlineLvl w:val="1"/>
    </w:pPr>
    <w:rPr>
      <w:b/>
      <w:bCs/>
      <w:kern w:val="0"/>
      <w:sz w:val="36"/>
      <w:szCs w:val="36"/>
      <w:lang w:val="x-none" w:eastAsia="x-none"/>
    </w:rPr>
  </w:style>
  <w:style w:type="paragraph" w:styleId="4">
    <w:name w:val="heading 4"/>
    <w:basedOn w:val="a"/>
    <w:next w:val="a"/>
    <w:link w:val="40"/>
    <w:uiPriority w:val="9"/>
    <w:semiHidden/>
    <w:unhideWhenUsed/>
    <w:qFormat/>
    <w:rsid w:val="0035217D"/>
    <w:pPr>
      <w:keepNext/>
      <w:keepLines/>
      <w:widowControl/>
      <w:wordWrap/>
      <w:autoSpaceDE/>
      <w:autoSpaceDN/>
      <w:spacing w:before="200" w:line="276" w:lineRule="auto"/>
      <w:jc w:val="left"/>
      <w:outlineLvl w:val="3"/>
    </w:pPr>
    <w:rPr>
      <w:rFonts w:ascii="Cambria" w:hAnsi="Cambria"/>
      <w:b/>
      <w:bCs/>
      <w:i/>
      <w:iCs/>
      <w:color w:val="4F81BD"/>
      <w:kern w:val="0"/>
      <w:sz w:val="22"/>
      <w:szCs w:val="22"/>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D19C7"/>
    <w:rPr>
      <w:rFonts w:ascii="Times New Roman" w:eastAsia="Times New Roman" w:hAnsi="Times New Roman" w:cs="Times New Roman"/>
      <w:b/>
      <w:bCs/>
      <w:sz w:val="36"/>
      <w:szCs w:val="36"/>
      <w:lang w:val="x-none" w:eastAsia="x-none"/>
    </w:rPr>
  </w:style>
  <w:style w:type="paragraph" w:customStyle="1" w:styleId="ParaAttribute30">
    <w:name w:val="ParaAttribute30"/>
    <w:uiPriority w:val="99"/>
    <w:rsid w:val="000D19C7"/>
    <w:pPr>
      <w:spacing w:after="0" w:line="240" w:lineRule="auto"/>
      <w:ind w:left="709" w:right="566"/>
      <w:jc w:val="center"/>
    </w:pPr>
    <w:rPr>
      <w:rFonts w:ascii="Times New Roman" w:eastAsia="№Е" w:hAnsi="Times New Roman" w:cs="Times New Roman"/>
      <w:sz w:val="20"/>
      <w:szCs w:val="20"/>
      <w:lang w:eastAsia="ru-RU"/>
    </w:rPr>
  </w:style>
  <w:style w:type="paragraph" w:styleId="a3">
    <w:name w:val="List Paragraph"/>
    <w:basedOn w:val="a"/>
    <w:link w:val="a4"/>
    <w:uiPriority w:val="34"/>
    <w:qFormat/>
    <w:rsid w:val="000D19C7"/>
    <w:pPr>
      <w:widowControl/>
      <w:wordWrap/>
      <w:autoSpaceDE/>
      <w:autoSpaceDN/>
      <w:ind w:left="400"/>
    </w:pPr>
    <w:rPr>
      <w:rFonts w:ascii="№Е" w:eastAsia="№Е"/>
      <w:szCs w:val="20"/>
      <w:lang w:val="x-none" w:eastAsia="x-none"/>
    </w:rPr>
  </w:style>
  <w:style w:type="character" w:customStyle="1" w:styleId="CharAttribute484">
    <w:name w:val="CharAttribute484"/>
    <w:uiPriority w:val="99"/>
    <w:rsid w:val="000D19C7"/>
    <w:rPr>
      <w:rFonts w:ascii="Times New Roman" w:eastAsia="Times New Roman"/>
      <w:i/>
      <w:sz w:val="28"/>
    </w:rPr>
  </w:style>
  <w:style w:type="paragraph" w:styleId="a5">
    <w:name w:val="footnote text"/>
    <w:basedOn w:val="a"/>
    <w:link w:val="a6"/>
    <w:uiPriority w:val="99"/>
    <w:rsid w:val="000D19C7"/>
    <w:pPr>
      <w:widowControl/>
      <w:wordWrap/>
      <w:autoSpaceDE/>
      <w:autoSpaceDN/>
      <w:jc w:val="left"/>
    </w:pPr>
    <w:rPr>
      <w:kern w:val="0"/>
      <w:szCs w:val="20"/>
      <w:lang w:val="x-none" w:eastAsia="x-none"/>
    </w:rPr>
  </w:style>
  <w:style w:type="character" w:customStyle="1" w:styleId="a6">
    <w:name w:val="Текст сноски Знак"/>
    <w:basedOn w:val="a0"/>
    <w:link w:val="a5"/>
    <w:uiPriority w:val="99"/>
    <w:rsid w:val="000D19C7"/>
    <w:rPr>
      <w:rFonts w:ascii="Times New Roman" w:eastAsia="Times New Roman" w:hAnsi="Times New Roman" w:cs="Times New Roman"/>
      <w:sz w:val="20"/>
      <w:szCs w:val="20"/>
      <w:lang w:val="x-none" w:eastAsia="x-none"/>
    </w:rPr>
  </w:style>
  <w:style w:type="character" w:styleId="a7">
    <w:name w:val="footnote reference"/>
    <w:uiPriority w:val="99"/>
    <w:semiHidden/>
    <w:rsid w:val="000D19C7"/>
    <w:rPr>
      <w:vertAlign w:val="superscript"/>
    </w:rPr>
  </w:style>
  <w:style w:type="paragraph" w:customStyle="1" w:styleId="ParaAttribute38">
    <w:name w:val="ParaAttribute38"/>
    <w:uiPriority w:val="99"/>
    <w:rsid w:val="000D19C7"/>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0D19C7"/>
    <w:rPr>
      <w:rFonts w:ascii="Times New Roman" w:eastAsia="Times New Roman"/>
      <w:i/>
      <w:sz w:val="28"/>
      <w:u w:val="single"/>
    </w:rPr>
  </w:style>
  <w:style w:type="character" w:customStyle="1" w:styleId="CharAttribute502">
    <w:name w:val="CharAttribute502"/>
    <w:rsid w:val="000D19C7"/>
    <w:rPr>
      <w:rFonts w:ascii="Times New Roman" w:eastAsia="Times New Roman"/>
      <w:i/>
      <w:sz w:val="28"/>
    </w:rPr>
  </w:style>
  <w:style w:type="paragraph" w:styleId="a8">
    <w:name w:val="No Spacing"/>
    <w:link w:val="a9"/>
    <w:uiPriority w:val="1"/>
    <w:qFormat/>
    <w:rsid w:val="000D19C7"/>
    <w:pPr>
      <w:widowControl w:val="0"/>
      <w:wordWrap w:val="0"/>
      <w:autoSpaceDE w:val="0"/>
      <w:autoSpaceDN w:val="0"/>
      <w:spacing w:after="0" w:line="240" w:lineRule="auto"/>
      <w:jc w:val="both"/>
    </w:pPr>
    <w:rPr>
      <w:rFonts w:ascii="Batang" w:eastAsia="Batang" w:hAnsi="Times New Roman" w:cs="Times New Roman"/>
      <w:kern w:val="2"/>
      <w:sz w:val="20"/>
      <w:szCs w:val="20"/>
      <w:lang w:val="en-US" w:eastAsia="ko-KR"/>
    </w:rPr>
  </w:style>
  <w:style w:type="character" w:customStyle="1" w:styleId="a9">
    <w:name w:val="Без интервала Знак"/>
    <w:link w:val="a8"/>
    <w:uiPriority w:val="1"/>
    <w:rsid w:val="000D19C7"/>
    <w:rPr>
      <w:rFonts w:ascii="Batang" w:eastAsia="Batang" w:hAnsi="Times New Roman" w:cs="Times New Roman"/>
      <w:kern w:val="2"/>
      <w:sz w:val="20"/>
      <w:szCs w:val="20"/>
      <w:lang w:val="en-US" w:eastAsia="ko-KR"/>
    </w:rPr>
  </w:style>
  <w:style w:type="character" w:customStyle="1" w:styleId="CharAttribute511">
    <w:name w:val="CharAttribute511"/>
    <w:uiPriority w:val="99"/>
    <w:rsid w:val="000D19C7"/>
    <w:rPr>
      <w:rFonts w:ascii="Times New Roman" w:eastAsia="Times New Roman"/>
      <w:sz w:val="28"/>
    </w:rPr>
  </w:style>
  <w:style w:type="character" w:customStyle="1" w:styleId="CharAttribute512">
    <w:name w:val="CharAttribute512"/>
    <w:rsid w:val="000D19C7"/>
    <w:rPr>
      <w:rFonts w:ascii="Times New Roman" w:eastAsia="Times New Roman"/>
      <w:sz w:val="28"/>
    </w:rPr>
  </w:style>
  <w:style w:type="character" w:customStyle="1" w:styleId="CharAttribute3">
    <w:name w:val="CharAttribute3"/>
    <w:rsid w:val="000D19C7"/>
    <w:rPr>
      <w:rFonts w:ascii="Times New Roman" w:eastAsia="Batang" w:hAnsi="Batang"/>
      <w:sz w:val="28"/>
    </w:rPr>
  </w:style>
  <w:style w:type="character" w:customStyle="1" w:styleId="CharAttribute1">
    <w:name w:val="CharAttribute1"/>
    <w:rsid w:val="000D19C7"/>
    <w:rPr>
      <w:rFonts w:ascii="Times New Roman" w:eastAsia="Gulim" w:hAnsi="Gulim"/>
      <w:sz w:val="28"/>
    </w:rPr>
  </w:style>
  <w:style w:type="character" w:customStyle="1" w:styleId="CharAttribute0">
    <w:name w:val="CharAttribute0"/>
    <w:rsid w:val="000D19C7"/>
    <w:rPr>
      <w:rFonts w:ascii="Times New Roman" w:eastAsia="Times New Roman" w:hAnsi="Times New Roman"/>
      <w:sz w:val="28"/>
    </w:rPr>
  </w:style>
  <w:style w:type="character" w:customStyle="1" w:styleId="CharAttribute2">
    <w:name w:val="CharAttribute2"/>
    <w:rsid w:val="000D19C7"/>
    <w:rPr>
      <w:rFonts w:ascii="Times New Roman" w:eastAsia="Batang" w:hAnsi="Batang"/>
      <w:color w:val="00000A"/>
      <w:sz w:val="28"/>
    </w:rPr>
  </w:style>
  <w:style w:type="paragraph" w:styleId="aa">
    <w:name w:val="Body Text Indent"/>
    <w:basedOn w:val="a"/>
    <w:link w:val="ab"/>
    <w:uiPriority w:val="99"/>
    <w:unhideWhenUsed/>
    <w:rsid w:val="000D19C7"/>
    <w:pPr>
      <w:widowControl/>
      <w:wordWrap/>
      <w:autoSpaceDE/>
      <w:autoSpaceDN/>
      <w:spacing w:before="64" w:after="120"/>
      <w:ind w:left="283" w:right="816"/>
    </w:pPr>
    <w:rPr>
      <w:rFonts w:ascii="Calibri" w:eastAsia="Calibri" w:hAnsi="Calibri"/>
      <w:kern w:val="0"/>
      <w:sz w:val="22"/>
      <w:szCs w:val="22"/>
      <w:lang w:val="x-none" w:eastAsia="en-US"/>
    </w:rPr>
  </w:style>
  <w:style w:type="character" w:customStyle="1" w:styleId="ab">
    <w:name w:val="Основной текст с отступом Знак"/>
    <w:basedOn w:val="a0"/>
    <w:link w:val="aa"/>
    <w:uiPriority w:val="99"/>
    <w:rsid w:val="000D19C7"/>
    <w:rPr>
      <w:rFonts w:ascii="Calibri" w:eastAsia="Calibri" w:hAnsi="Calibri" w:cs="Times New Roman"/>
      <w:lang w:val="x-none"/>
    </w:rPr>
  </w:style>
  <w:style w:type="paragraph" w:styleId="3">
    <w:name w:val="Body Text Indent 3"/>
    <w:basedOn w:val="a"/>
    <w:link w:val="30"/>
    <w:uiPriority w:val="99"/>
    <w:unhideWhenUsed/>
    <w:rsid w:val="000D19C7"/>
    <w:pPr>
      <w:widowControl/>
      <w:wordWrap/>
      <w:autoSpaceDE/>
      <w:autoSpaceDN/>
      <w:spacing w:before="64" w:after="120"/>
      <w:ind w:left="283" w:right="816"/>
    </w:pPr>
    <w:rPr>
      <w:rFonts w:ascii="Calibri" w:eastAsia="Calibri" w:hAnsi="Calibri"/>
      <w:kern w:val="0"/>
      <w:sz w:val="16"/>
      <w:szCs w:val="16"/>
      <w:lang w:val="x-none" w:eastAsia="en-US"/>
    </w:rPr>
  </w:style>
  <w:style w:type="character" w:customStyle="1" w:styleId="30">
    <w:name w:val="Основной текст с отступом 3 Знак"/>
    <w:basedOn w:val="a0"/>
    <w:link w:val="3"/>
    <w:uiPriority w:val="99"/>
    <w:rsid w:val="000D19C7"/>
    <w:rPr>
      <w:rFonts w:ascii="Calibri" w:eastAsia="Calibri" w:hAnsi="Calibri" w:cs="Times New Roman"/>
      <w:sz w:val="16"/>
      <w:szCs w:val="16"/>
      <w:lang w:val="x-none"/>
    </w:rPr>
  </w:style>
  <w:style w:type="paragraph" w:styleId="21">
    <w:name w:val="Body Text Indent 2"/>
    <w:basedOn w:val="a"/>
    <w:link w:val="22"/>
    <w:uiPriority w:val="99"/>
    <w:unhideWhenUsed/>
    <w:rsid w:val="000D19C7"/>
    <w:pPr>
      <w:widowControl/>
      <w:wordWrap/>
      <w:autoSpaceDE/>
      <w:autoSpaceDN/>
      <w:spacing w:before="64" w:after="120" w:line="480" w:lineRule="auto"/>
      <w:ind w:left="283" w:right="816"/>
    </w:pPr>
    <w:rPr>
      <w:rFonts w:ascii="Calibri" w:eastAsia="Calibri" w:hAnsi="Calibri"/>
      <w:kern w:val="0"/>
      <w:sz w:val="22"/>
      <w:szCs w:val="22"/>
      <w:lang w:val="x-none" w:eastAsia="en-US"/>
    </w:rPr>
  </w:style>
  <w:style w:type="character" w:customStyle="1" w:styleId="22">
    <w:name w:val="Основной текст с отступом 2 Знак"/>
    <w:basedOn w:val="a0"/>
    <w:link w:val="21"/>
    <w:uiPriority w:val="99"/>
    <w:rsid w:val="000D19C7"/>
    <w:rPr>
      <w:rFonts w:ascii="Calibri" w:eastAsia="Calibri" w:hAnsi="Calibri" w:cs="Times New Roman"/>
      <w:lang w:val="x-none"/>
    </w:rPr>
  </w:style>
  <w:style w:type="character" w:customStyle="1" w:styleId="CharAttribute504">
    <w:name w:val="CharAttribute504"/>
    <w:rsid w:val="000D19C7"/>
    <w:rPr>
      <w:rFonts w:ascii="Times New Roman" w:eastAsia="Times New Roman"/>
      <w:sz w:val="28"/>
    </w:rPr>
  </w:style>
  <w:style w:type="paragraph" w:customStyle="1" w:styleId="210">
    <w:name w:val="Основной текст 21"/>
    <w:basedOn w:val="a"/>
    <w:uiPriority w:val="99"/>
    <w:rsid w:val="000D19C7"/>
    <w:pPr>
      <w:widowControl/>
      <w:wordWrap/>
      <w:overflowPunct w:val="0"/>
      <w:adjustRightInd w:val="0"/>
      <w:spacing w:line="360" w:lineRule="auto"/>
      <w:ind w:firstLine="539"/>
      <w:textAlignment w:val="baseline"/>
    </w:pPr>
    <w:rPr>
      <w:kern w:val="0"/>
      <w:sz w:val="28"/>
      <w:szCs w:val="20"/>
      <w:lang w:val="ru-RU" w:eastAsia="ru-RU"/>
    </w:rPr>
  </w:style>
  <w:style w:type="paragraph" w:styleId="ac">
    <w:name w:val="Block Text"/>
    <w:basedOn w:val="a"/>
    <w:uiPriority w:val="99"/>
    <w:rsid w:val="000D19C7"/>
    <w:pPr>
      <w:widowControl/>
      <w:shd w:val="clear" w:color="auto" w:fill="FFFFFF"/>
      <w:wordWrap/>
      <w:autoSpaceDE/>
      <w:autoSpaceDN/>
      <w:spacing w:line="360" w:lineRule="auto"/>
      <w:ind w:left="-709" w:right="-9" w:firstLine="709"/>
    </w:pPr>
    <w:rPr>
      <w:spacing w:val="5"/>
      <w:kern w:val="0"/>
      <w:sz w:val="24"/>
      <w:szCs w:val="20"/>
      <w:lang w:val="ru-RU" w:eastAsia="ru-RU"/>
    </w:rPr>
  </w:style>
  <w:style w:type="paragraph" w:customStyle="1" w:styleId="ParaAttribute0">
    <w:name w:val="ParaAttribute0"/>
    <w:uiPriority w:val="99"/>
    <w:rsid w:val="000D19C7"/>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uiPriority w:val="99"/>
    <w:rsid w:val="000D19C7"/>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268">
    <w:name w:val="CharAttribute268"/>
    <w:rsid w:val="000D19C7"/>
    <w:rPr>
      <w:rFonts w:ascii="Times New Roman" w:eastAsia="Times New Roman"/>
      <w:sz w:val="28"/>
    </w:rPr>
  </w:style>
  <w:style w:type="character" w:customStyle="1" w:styleId="CharAttribute269">
    <w:name w:val="CharAttribute269"/>
    <w:rsid w:val="000D19C7"/>
    <w:rPr>
      <w:rFonts w:ascii="Times New Roman" w:eastAsia="Times New Roman"/>
      <w:i/>
      <w:sz w:val="28"/>
    </w:rPr>
  </w:style>
  <w:style w:type="character" w:customStyle="1" w:styleId="CharAttribute271">
    <w:name w:val="CharAttribute271"/>
    <w:rsid w:val="000D19C7"/>
    <w:rPr>
      <w:rFonts w:ascii="Times New Roman" w:eastAsia="Times New Roman"/>
      <w:b/>
      <w:sz w:val="28"/>
    </w:rPr>
  </w:style>
  <w:style w:type="character" w:customStyle="1" w:styleId="CharAttribute272">
    <w:name w:val="CharAttribute272"/>
    <w:rsid w:val="000D19C7"/>
    <w:rPr>
      <w:rFonts w:ascii="Times New Roman" w:eastAsia="Times New Roman"/>
      <w:sz w:val="28"/>
    </w:rPr>
  </w:style>
  <w:style w:type="character" w:customStyle="1" w:styleId="CharAttribute273">
    <w:name w:val="CharAttribute273"/>
    <w:rsid w:val="000D19C7"/>
    <w:rPr>
      <w:rFonts w:ascii="Times New Roman" w:eastAsia="Times New Roman"/>
      <w:sz w:val="28"/>
    </w:rPr>
  </w:style>
  <w:style w:type="character" w:customStyle="1" w:styleId="CharAttribute274">
    <w:name w:val="CharAttribute274"/>
    <w:rsid w:val="000D19C7"/>
    <w:rPr>
      <w:rFonts w:ascii="Times New Roman" w:eastAsia="Times New Roman"/>
      <w:sz w:val="28"/>
    </w:rPr>
  </w:style>
  <w:style w:type="character" w:customStyle="1" w:styleId="CharAttribute275">
    <w:name w:val="CharAttribute275"/>
    <w:rsid w:val="000D19C7"/>
    <w:rPr>
      <w:rFonts w:ascii="Times New Roman" w:eastAsia="Times New Roman"/>
      <w:b/>
      <w:i/>
      <w:sz w:val="28"/>
    </w:rPr>
  </w:style>
  <w:style w:type="character" w:customStyle="1" w:styleId="CharAttribute276">
    <w:name w:val="CharAttribute276"/>
    <w:rsid w:val="000D19C7"/>
    <w:rPr>
      <w:rFonts w:ascii="Times New Roman" w:eastAsia="Times New Roman"/>
      <w:sz w:val="28"/>
    </w:rPr>
  </w:style>
  <w:style w:type="character" w:customStyle="1" w:styleId="CharAttribute277">
    <w:name w:val="CharAttribute277"/>
    <w:rsid w:val="000D19C7"/>
    <w:rPr>
      <w:rFonts w:ascii="Times New Roman" w:eastAsia="Times New Roman"/>
      <w:b/>
      <w:i/>
      <w:color w:val="00000A"/>
      <w:sz w:val="28"/>
    </w:rPr>
  </w:style>
  <w:style w:type="character" w:customStyle="1" w:styleId="CharAttribute278">
    <w:name w:val="CharAttribute278"/>
    <w:rsid w:val="000D19C7"/>
    <w:rPr>
      <w:rFonts w:ascii="Times New Roman" w:eastAsia="Times New Roman"/>
      <w:color w:val="00000A"/>
      <w:sz w:val="28"/>
    </w:rPr>
  </w:style>
  <w:style w:type="character" w:customStyle="1" w:styleId="CharAttribute279">
    <w:name w:val="CharAttribute279"/>
    <w:rsid w:val="000D19C7"/>
    <w:rPr>
      <w:rFonts w:ascii="Times New Roman" w:eastAsia="Times New Roman"/>
      <w:color w:val="00000A"/>
      <w:sz w:val="28"/>
    </w:rPr>
  </w:style>
  <w:style w:type="character" w:customStyle="1" w:styleId="CharAttribute280">
    <w:name w:val="CharAttribute280"/>
    <w:rsid w:val="000D19C7"/>
    <w:rPr>
      <w:rFonts w:ascii="Times New Roman" w:eastAsia="Times New Roman"/>
      <w:color w:val="00000A"/>
      <w:sz w:val="28"/>
    </w:rPr>
  </w:style>
  <w:style w:type="character" w:customStyle="1" w:styleId="CharAttribute281">
    <w:name w:val="CharAttribute281"/>
    <w:rsid w:val="000D19C7"/>
    <w:rPr>
      <w:rFonts w:ascii="Times New Roman" w:eastAsia="Times New Roman"/>
      <w:color w:val="00000A"/>
      <w:sz w:val="28"/>
    </w:rPr>
  </w:style>
  <w:style w:type="character" w:customStyle="1" w:styleId="CharAttribute282">
    <w:name w:val="CharAttribute282"/>
    <w:rsid w:val="000D19C7"/>
    <w:rPr>
      <w:rFonts w:ascii="Times New Roman" w:eastAsia="Times New Roman"/>
      <w:color w:val="00000A"/>
      <w:sz w:val="28"/>
    </w:rPr>
  </w:style>
  <w:style w:type="character" w:customStyle="1" w:styleId="CharAttribute283">
    <w:name w:val="CharAttribute283"/>
    <w:rsid w:val="000D19C7"/>
    <w:rPr>
      <w:rFonts w:ascii="Times New Roman" w:eastAsia="Times New Roman"/>
      <w:i/>
      <w:color w:val="00000A"/>
      <w:sz w:val="28"/>
    </w:rPr>
  </w:style>
  <w:style w:type="character" w:customStyle="1" w:styleId="CharAttribute284">
    <w:name w:val="CharAttribute284"/>
    <w:rsid w:val="000D19C7"/>
    <w:rPr>
      <w:rFonts w:ascii="Times New Roman" w:eastAsia="Times New Roman"/>
      <w:sz w:val="28"/>
    </w:rPr>
  </w:style>
  <w:style w:type="character" w:customStyle="1" w:styleId="CharAttribute285">
    <w:name w:val="CharAttribute285"/>
    <w:rsid w:val="000D19C7"/>
    <w:rPr>
      <w:rFonts w:ascii="Times New Roman" w:eastAsia="Times New Roman"/>
      <w:sz w:val="28"/>
    </w:rPr>
  </w:style>
  <w:style w:type="character" w:customStyle="1" w:styleId="CharAttribute286">
    <w:name w:val="CharAttribute286"/>
    <w:rsid w:val="000D19C7"/>
    <w:rPr>
      <w:rFonts w:ascii="Times New Roman" w:eastAsia="Times New Roman"/>
      <w:sz w:val="28"/>
    </w:rPr>
  </w:style>
  <w:style w:type="character" w:customStyle="1" w:styleId="CharAttribute287">
    <w:name w:val="CharAttribute287"/>
    <w:rsid w:val="000D19C7"/>
    <w:rPr>
      <w:rFonts w:ascii="Times New Roman" w:eastAsia="Times New Roman"/>
      <w:sz w:val="28"/>
    </w:rPr>
  </w:style>
  <w:style w:type="character" w:customStyle="1" w:styleId="CharAttribute288">
    <w:name w:val="CharAttribute288"/>
    <w:rsid w:val="000D19C7"/>
    <w:rPr>
      <w:rFonts w:ascii="Times New Roman" w:eastAsia="Times New Roman"/>
      <w:sz w:val="28"/>
    </w:rPr>
  </w:style>
  <w:style w:type="character" w:customStyle="1" w:styleId="CharAttribute289">
    <w:name w:val="CharAttribute289"/>
    <w:rsid w:val="000D19C7"/>
    <w:rPr>
      <w:rFonts w:ascii="Times New Roman" w:eastAsia="Times New Roman"/>
      <w:sz w:val="28"/>
    </w:rPr>
  </w:style>
  <w:style w:type="character" w:customStyle="1" w:styleId="CharAttribute290">
    <w:name w:val="CharAttribute290"/>
    <w:rsid w:val="000D19C7"/>
    <w:rPr>
      <w:rFonts w:ascii="Times New Roman" w:eastAsia="Times New Roman"/>
      <w:sz w:val="28"/>
    </w:rPr>
  </w:style>
  <w:style w:type="character" w:customStyle="1" w:styleId="CharAttribute291">
    <w:name w:val="CharAttribute291"/>
    <w:rsid w:val="000D19C7"/>
    <w:rPr>
      <w:rFonts w:ascii="Times New Roman" w:eastAsia="Times New Roman"/>
      <w:sz w:val="28"/>
    </w:rPr>
  </w:style>
  <w:style w:type="character" w:customStyle="1" w:styleId="CharAttribute292">
    <w:name w:val="CharAttribute292"/>
    <w:rsid w:val="000D19C7"/>
    <w:rPr>
      <w:rFonts w:ascii="Times New Roman" w:eastAsia="Times New Roman"/>
      <w:sz w:val="28"/>
    </w:rPr>
  </w:style>
  <w:style w:type="character" w:customStyle="1" w:styleId="CharAttribute293">
    <w:name w:val="CharAttribute293"/>
    <w:rsid w:val="000D19C7"/>
    <w:rPr>
      <w:rFonts w:ascii="Times New Roman" w:eastAsia="Times New Roman"/>
      <w:sz w:val="28"/>
    </w:rPr>
  </w:style>
  <w:style w:type="character" w:customStyle="1" w:styleId="CharAttribute294">
    <w:name w:val="CharAttribute294"/>
    <w:rsid w:val="000D19C7"/>
    <w:rPr>
      <w:rFonts w:ascii="Times New Roman" w:eastAsia="Times New Roman"/>
      <w:sz w:val="28"/>
    </w:rPr>
  </w:style>
  <w:style w:type="character" w:customStyle="1" w:styleId="CharAttribute295">
    <w:name w:val="CharAttribute295"/>
    <w:rsid w:val="000D19C7"/>
    <w:rPr>
      <w:rFonts w:ascii="Times New Roman" w:eastAsia="Times New Roman"/>
      <w:sz w:val="28"/>
    </w:rPr>
  </w:style>
  <w:style w:type="character" w:customStyle="1" w:styleId="CharAttribute296">
    <w:name w:val="CharAttribute296"/>
    <w:rsid w:val="000D19C7"/>
    <w:rPr>
      <w:rFonts w:ascii="Times New Roman" w:eastAsia="Times New Roman"/>
      <w:sz w:val="28"/>
    </w:rPr>
  </w:style>
  <w:style w:type="character" w:customStyle="1" w:styleId="CharAttribute297">
    <w:name w:val="CharAttribute297"/>
    <w:rsid w:val="000D19C7"/>
    <w:rPr>
      <w:rFonts w:ascii="Times New Roman" w:eastAsia="Times New Roman"/>
      <w:sz w:val="28"/>
    </w:rPr>
  </w:style>
  <w:style w:type="character" w:customStyle="1" w:styleId="CharAttribute298">
    <w:name w:val="CharAttribute298"/>
    <w:rsid w:val="000D19C7"/>
    <w:rPr>
      <w:rFonts w:ascii="Times New Roman" w:eastAsia="Times New Roman"/>
      <w:sz w:val="28"/>
    </w:rPr>
  </w:style>
  <w:style w:type="character" w:customStyle="1" w:styleId="CharAttribute299">
    <w:name w:val="CharAttribute299"/>
    <w:rsid w:val="000D19C7"/>
    <w:rPr>
      <w:rFonts w:ascii="Times New Roman" w:eastAsia="Times New Roman"/>
      <w:sz w:val="28"/>
    </w:rPr>
  </w:style>
  <w:style w:type="character" w:customStyle="1" w:styleId="CharAttribute300">
    <w:name w:val="CharAttribute300"/>
    <w:rsid w:val="000D19C7"/>
    <w:rPr>
      <w:rFonts w:ascii="Times New Roman" w:eastAsia="Times New Roman"/>
      <w:color w:val="00000A"/>
      <w:sz w:val="28"/>
    </w:rPr>
  </w:style>
  <w:style w:type="character" w:customStyle="1" w:styleId="CharAttribute301">
    <w:name w:val="CharAttribute301"/>
    <w:rsid w:val="000D19C7"/>
    <w:rPr>
      <w:rFonts w:ascii="Times New Roman" w:eastAsia="Times New Roman"/>
      <w:color w:val="00000A"/>
      <w:sz w:val="28"/>
    </w:rPr>
  </w:style>
  <w:style w:type="character" w:customStyle="1" w:styleId="CharAttribute303">
    <w:name w:val="CharAttribute303"/>
    <w:rsid w:val="000D19C7"/>
    <w:rPr>
      <w:rFonts w:ascii="Times New Roman" w:eastAsia="Times New Roman"/>
      <w:b/>
      <w:sz w:val="28"/>
    </w:rPr>
  </w:style>
  <w:style w:type="character" w:customStyle="1" w:styleId="CharAttribute304">
    <w:name w:val="CharAttribute304"/>
    <w:rsid w:val="000D19C7"/>
    <w:rPr>
      <w:rFonts w:ascii="Times New Roman" w:eastAsia="Times New Roman"/>
      <w:sz w:val="28"/>
    </w:rPr>
  </w:style>
  <w:style w:type="character" w:customStyle="1" w:styleId="CharAttribute305">
    <w:name w:val="CharAttribute305"/>
    <w:rsid w:val="000D19C7"/>
    <w:rPr>
      <w:rFonts w:ascii="Times New Roman" w:eastAsia="Times New Roman"/>
      <w:sz w:val="28"/>
    </w:rPr>
  </w:style>
  <w:style w:type="character" w:customStyle="1" w:styleId="CharAttribute306">
    <w:name w:val="CharAttribute306"/>
    <w:rsid w:val="000D19C7"/>
    <w:rPr>
      <w:rFonts w:ascii="Times New Roman" w:eastAsia="Times New Roman"/>
      <w:sz w:val="28"/>
    </w:rPr>
  </w:style>
  <w:style w:type="character" w:customStyle="1" w:styleId="CharAttribute307">
    <w:name w:val="CharAttribute307"/>
    <w:rsid w:val="000D19C7"/>
    <w:rPr>
      <w:rFonts w:ascii="Times New Roman" w:eastAsia="Times New Roman"/>
      <w:sz w:val="28"/>
    </w:rPr>
  </w:style>
  <w:style w:type="character" w:customStyle="1" w:styleId="CharAttribute308">
    <w:name w:val="CharAttribute308"/>
    <w:rsid w:val="000D19C7"/>
    <w:rPr>
      <w:rFonts w:ascii="Times New Roman" w:eastAsia="Times New Roman"/>
      <w:sz w:val="28"/>
    </w:rPr>
  </w:style>
  <w:style w:type="character" w:customStyle="1" w:styleId="CharAttribute309">
    <w:name w:val="CharAttribute309"/>
    <w:rsid w:val="000D19C7"/>
    <w:rPr>
      <w:rFonts w:ascii="Times New Roman" w:eastAsia="Times New Roman"/>
      <w:sz w:val="28"/>
    </w:rPr>
  </w:style>
  <w:style w:type="character" w:customStyle="1" w:styleId="CharAttribute310">
    <w:name w:val="CharAttribute310"/>
    <w:rsid w:val="000D19C7"/>
    <w:rPr>
      <w:rFonts w:ascii="Times New Roman" w:eastAsia="Times New Roman"/>
      <w:sz w:val="28"/>
    </w:rPr>
  </w:style>
  <w:style w:type="character" w:customStyle="1" w:styleId="CharAttribute311">
    <w:name w:val="CharAttribute311"/>
    <w:rsid w:val="000D19C7"/>
    <w:rPr>
      <w:rFonts w:ascii="Times New Roman" w:eastAsia="Times New Roman"/>
      <w:sz w:val="28"/>
    </w:rPr>
  </w:style>
  <w:style w:type="character" w:customStyle="1" w:styleId="CharAttribute312">
    <w:name w:val="CharAttribute312"/>
    <w:rsid w:val="000D19C7"/>
    <w:rPr>
      <w:rFonts w:ascii="Times New Roman" w:eastAsia="Times New Roman"/>
      <w:sz w:val="28"/>
    </w:rPr>
  </w:style>
  <w:style w:type="character" w:customStyle="1" w:styleId="CharAttribute313">
    <w:name w:val="CharAttribute313"/>
    <w:rsid w:val="000D19C7"/>
    <w:rPr>
      <w:rFonts w:ascii="Times New Roman" w:eastAsia="Times New Roman"/>
      <w:sz w:val="28"/>
    </w:rPr>
  </w:style>
  <w:style w:type="character" w:customStyle="1" w:styleId="CharAttribute314">
    <w:name w:val="CharAttribute314"/>
    <w:rsid w:val="000D19C7"/>
    <w:rPr>
      <w:rFonts w:ascii="Times New Roman" w:eastAsia="Times New Roman"/>
      <w:sz w:val="28"/>
    </w:rPr>
  </w:style>
  <w:style w:type="character" w:customStyle="1" w:styleId="CharAttribute315">
    <w:name w:val="CharAttribute315"/>
    <w:rsid w:val="000D19C7"/>
    <w:rPr>
      <w:rFonts w:ascii="Times New Roman" w:eastAsia="Times New Roman"/>
      <w:sz w:val="28"/>
    </w:rPr>
  </w:style>
  <w:style w:type="character" w:customStyle="1" w:styleId="CharAttribute316">
    <w:name w:val="CharAttribute316"/>
    <w:rsid w:val="000D19C7"/>
    <w:rPr>
      <w:rFonts w:ascii="Times New Roman" w:eastAsia="Times New Roman"/>
      <w:sz w:val="28"/>
    </w:rPr>
  </w:style>
  <w:style w:type="character" w:customStyle="1" w:styleId="CharAttribute317">
    <w:name w:val="CharAttribute317"/>
    <w:rsid w:val="000D19C7"/>
    <w:rPr>
      <w:rFonts w:ascii="Times New Roman" w:eastAsia="Times New Roman"/>
      <w:sz w:val="28"/>
    </w:rPr>
  </w:style>
  <w:style w:type="character" w:customStyle="1" w:styleId="CharAttribute318">
    <w:name w:val="CharAttribute318"/>
    <w:rsid w:val="000D19C7"/>
    <w:rPr>
      <w:rFonts w:ascii="Times New Roman" w:eastAsia="Times New Roman"/>
      <w:sz w:val="28"/>
    </w:rPr>
  </w:style>
  <w:style w:type="character" w:customStyle="1" w:styleId="CharAttribute319">
    <w:name w:val="CharAttribute319"/>
    <w:rsid w:val="000D19C7"/>
    <w:rPr>
      <w:rFonts w:ascii="Times New Roman" w:eastAsia="Times New Roman"/>
      <w:sz w:val="28"/>
    </w:rPr>
  </w:style>
  <w:style w:type="character" w:customStyle="1" w:styleId="CharAttribute320">
    <w:name w:val="CharAttribute320"/>
    <w:rsid w:val="000D19C7"/>
    <w:rPr>
      <w:rFonts w:ascii="Times New Roman" w:eastAsia="Times New Roman"/>
      <w:sz w:val="28"/>
    </w:rPr>
  </w:style>
  <w:style w:type="character" w:customStyle="1" w:styleId="CharAttribute321">
    <w:name w:val="CharAttribute321"/>
    <w:rsid w:val="000D19C7"/>
    <w:rPr>
      <w:rFonts w:ascii="Times New Roman" w:eastAsia="Times New Roman"/>
      <w:sz w:val="28"/>
    </w:rPr>
  </w:style>
  <w:style w:type="character" w:customStyle="1" w:styleId="CharAttribute322">
    <w:name w:val="CharAttribute322"/>
    <w:rsid w:val="000D19C7"/>
    <w:rPr>
      <w:rFonts w:ascii="Times New Roman" w:eastAsia="Times New Roman"/>
      <w:sz w:val="28"/>
    </w:rPr>
  </w:style>
  <w:style w:type="character" w:customStyle="1" w:styleId="CharAttribute323">
    <w:name w:val="CharAttribute323"/>
    <w:rsid w:val="000D19C7"/>
    <w:rPr>
      <w:rFonts w:ascii="Times New Roman" w:eastAsia="Times New Roman"/>
      <w:sz w:val="28"/>
    </w:rPr>
  </w:style>
  <w:style w:type="character" w:customStyle="1" w:styleId="CharAttribute324">
    <w:name w:val="CharAttribute324"/>
    <w:rsid w:val="000D19C7"/>
    <w:rPr>
      <w:rFonts w:ascii="Times New Roman" w:eastAsia="Times New Roman"/>
      <w:sz w:val="28"/>
    </w:rPr>
  </w:style>
  <w:style w:type="character" w:customStyle="1" w:styleId="CharAttribute325">
    <w:name w:val="CharAttribute325"/>
    <w:rsid w:val="000D19C7"/>
    <w:rPr>
      <w:rFonts w:ascii="Times New Roman" w:eastAsia="Times New Roman"/>
      <w:sz w:val="28"/>
    </w:rPr>
  </w:style>
  <w:style w:type="character" w:customStyle="1" w:styleId="CharAttribute326">
    <w:name w:val="CharAttribute326"/>
    <w:rsid w:val="000D19C7"/>
    <w:rPr>
      <w:rFonts w:ascii="Times New Roman" w:eastAsia="Times New Roman"/>
      <w:sz w:val="28"/>
    </w:rPr>
  </w:style>
  <w:style w:type="character" w:customStyle="1" w:styleId="CharAttribute327">
    <w:name w:val="CharAttribute327"/>
    <w:rsid w:val="000D19C7"/>
    <w:rPr>
      <w:rFonts w:ascii="Times New Roman" w:eastAsia="Times New Roman"/>
      <w:sz w:val="28"/>
    </w:rPr>
  </w:style>
  <w:style w:type="character" w:customStyle="1" w:styleId="CharAttribute328">
    <w:name w:val="CharAttribute328"/>
    <w:rsid w:val="000D19C7"/>
    <w:rPr>
      <w:rFonts w:ascii="Times New Roman" w:eastAsia="Times New Roman"/>
      <w:sz w:val="28"/>
    </w:rPr>
  </w:style>
  <w:style w:type="character" w:customStyle="1" w:styleId="CharAttribute329">
    <w:name w:val="CharAttribute329"/>
    <w:rsid w:val="000D19C7"/>
    <w:rPr>
      <w:rFonts w:ascii="Times New Roman" w:eastAsia="Times New Roman"/>
      <w:sz w:val="28"/>
    </w:rPr>
  </w:style>
  <w:style w:type="character" w:customStyle="1" w:styleId="CharAttribute330">
    <w:name w:val="CharAttribute330"/>
    <w:rsid w:val="000D19C7"/>
    <w:rPr>
      <w:rFonts w:ascii="Times New Roman" w:eastAsia="Times New Roman"/>
      <w:sz w:val="28"/>
    </w:rPr>
  </w:style>
  <w:style w:type="character" w:customStyle="1" w:styleId="CharAttribute331">
    <w:name w:val="CharAttribute331"/>
    <w:rsid w:val="000D19C7"/>
    <w:rPr>
      <w:rFonts w:ascii="Times New Roman" w:eastAsia="Times New Roman"/>
      <w:sz w:val="28"/>
    </w:rPr>
  </w:style>
  <w:style w:type="character" w:customStyle="1" w:styleId="CharAttribute332">
    <w:name w:val="CharAttribute332"/>
    <w:rsid w:val="000D19C7"/>
    <w:rPr>
      <w:rFonts w:ascii="Times New Roman" w:eastAsia="Times New Roman"/>
      <w:sz w:val="28"/>
    </w:rPr>
  </w:style>
  <w:style w:type="character" w:customStyle="1" w:styleId="CharAttribute333">
    <w:name w:val="CharAttribute333"/>
    <w:rsid w:val="000D19C7"/>
    <w:rPr>
      <w:rFonts w:ascii="Times New Roman" w:eastAsia="Times New Roman"/>
      <w:sz w:val="28"/>
    </w:rPr>
  </w:style>
  <w:style w:type="character" w:customStyle="1" w:styleId="CharAttribute334">
    <w:name w:val="CharAttribute334"/>
    <w:rsid w:val="000D19C7"/>
    <w:rPr>
      <w:rFonts w:ascii="Times New Roman" w:eastAsia="Times New Roman"/>
      <w:sz w:val="28"/>
    </w:rPr>
  </w:style>
  <w:style w:type="character" w:customStyle="1" w:styleId="CharAttribute335">
    <w:name w:val="CharAttribute335"/>
    <w:rsid w:val="000D19C7"/>
    <w:rPr>
      <w:rFonts w:ascii="Times New Roman" w:eastAsia="Times New Roman"/>
      <w:sz w:val="28"/>
    </w:rPr>
  </w:style>
  <w:style w:type="character" w:customStyle="1" w:styleId="CharAttribute514">
    <w:name w:val="CharAttribute514"/>
    <w:rsid w:val="000D19C7"/>
    <w:rPr>
      <w:rFonts w:ascii="Times New Roman" w:eastAsia="Times New Roman"/>
      <w:sz w:val="28"/>
    </w:rPr>
  </w:style>
  <w:style w:type="character" w:customStyle="1" w:styleId="CharAttribute520">
    <w:name w:val="CharAttribute520"/>
    <w:rsid w:val="000D19C7"/>
    <w:rPr>
      <w:rFonts w:ascii="Times New Roman" w:eastAsia="Times New Roman"/>
      <w:sz w:val="28"/>
    </w:rPr>
  </w:style>
  <w:style w:type="character" w:customStyle="1" w:styleId="CharAttribute521">
    <w:name w:val="CharAttribute521"/>
    <w:rsid w:val="000D19C7"/>
    <w:rPr>
      <w:rFonts w:ascii="Times New Roman" w:eastAsia="Times New Roman"/>
      <w:i/>
      <w:sz w:val="28"/>
    </w:rPr>
  </w:style>
  <w:style w:type="character" w:customStyle="1" w:styleId="CharAttribute548">
    <w:name w:val="CharAttribute548"/>
    <w:rsid w:val="000D19C7"/>
    <w:rPr>
      <w:rFonts w:ascii="Times New Roman" w:eastAsia="Times New Roman"/>
      <w:sz w:val="24"/>
    </w:rPr>
  </w:style>
  <w:style w:type="paragraph" w:customStyle="1" w:styleId="ParaAttribute10">
    <w:name w:val="ParaAttribute10"/>
    <w:uiPriority w:val="99"/>
    <w:rsid w:val="000D19C7"/>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0D19C7"/>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0D19C7"/>
    <w:rPr>
      <w:rFonts w:ascii="Times New Roman" w:eastAsia="Times New Roman"/>
      <w:i/>
      <w:sz w:val="22"/>
    </w:rPr>
  </w:style>
  <w:style w:type="character" w:styleId="ad">
    <w:name w:val="annotation reference"/>
    <w:uiPriority w:val="99"/>
    <w:semiHidden/>
    <w:unhideWhenUsed/>
    <w:rsid w:val="000D19C7"/>
    <w:rPr>
      <w:sz w:val="16"/>
      <w:szCs w:val="16"/>
    </w:rPr>
  </w:style>
  <w:style w:type="paragraph" w:styleId="ae">
    <w:name w:val="annotation text"/>
    <w:basedOn w:val="a"/>
    <w:link w:val="af"/>
    <w:uiPriority w:val="99"/>
    <w:semiHidden/>
    <w:unhideWhenUsed/>
    <w:rsid w:val="000D19C7"/>
    <w:rPr>
      <w:szCs w:val="20"/>
    </w:rPr>
  </w:style>
  <w:style w:type="character" w:customStyle="1" w:styleId="af">
    <w:name w:val="Текст примечания Знак"/>
    <w:basedOn w:val="a0"/>
    <w:link w:val="ae"/>
    <w:uiPriority w:val="99"/>
    <w:semiHidden/>
    <w:rsid w:val="000D19C7"/>
    <w:rPr>
      <w:rFonts w:ascii="Times New Roman" w:eastAsia="Times New Roman" w:hAnsi="Times New Roman" w:cs="Times New Roman"/>
      <w:kern w:val="2"/>
      <w:sz w:val="20"/>
      <w:szCs w:val="20"/>
      <w:lang w:val="en-US" w:eastAsia="ko-KR"/>
    </w:rPr>
  </w:style>
  <w:style w:type="paragraph" w:styleId="af0">
    <w:name w:val="annotation subject"/>
    <w:basedOn w:val="ae"/>
    <w:next w:val="ae"/>
    <w:link w:val="af1"/>
    <w:uiPriority w:val="99"/>
    <w:semiHidden/>
    <w:unhideWhenUsed/>
    <w:rsid w:val="000D19C7"/>
    <w:rPr>
      <w:b/>
      <w:bCs/>
    </w:rPr>
  </w:style>
  <w:style w:type="character" w:customStyle="1" w:styleId="af1">
    <w:name w:val="Тема примечания Знак"/>
    <w:basedOn w:val="af"/>
    <w:link w:val="af0"/>
    <w:uiPriority w:val="99"/>
    <w:semiHidden/>
    <w:rsid w:val="000D19C7"/>
    <w:rPr>
      <w:rFonts w:ascii="Times New Roman" w:eastAsia="Times New Roman" w:hAnsi="Times New Roman" w:cs="Times New Roman"/>
      <w:b/>
      <w:bCs/>
      <w:kern w:val="2"/>
      <w:sz w:val="20"/>
      <w:szCs w:val="20"/>
      <w:lang w:val="en-US" w:eastAsia="ko-KR"/>
    </w:rPr>
  </w:style>
  <w:style w:type="paragraph" w:styleId="af2">
    <w:name w:val="Balloon Text"/>
    <w:basedOn w:val="a"/>
    <w:link w:val="af3"/>
    <w:uiPriority w:val="99"/>
    <w:semiHidden/>
    <w:unhideWhenUsed/>
    <w:rsid w:val="000D19C7"/>
    <w:rPr>
      <w:rFonts w:ascii="Tahoma" w:hAnsi="Tahoma"/>
      <w:sz w:val="16"/>
      <w:szCs w:val="16"/>
    </w:rPr>
  </w:style>
  <w:style w:type="character" w:customStyle="1" w:styleId="af3">
    <w:name w:val="Текст выноски Знак"/>
    <w:basedOn w:val="a0"/>
    <w:link w:val="af2"/>
    <w:uiPriority w:val="99"/>
    <w:semiHidden/>
    <w:rsid w:val="000D19C7"/>
    <w:rPr>
      <w:rFonts w:ascii="Tahoma" w:eastAsia="Times New Roman" w:hAnsi="Tahoma" w:cs="Times New Roman"/>
      <w:kern w:val="2"/>
      <w:sz w:val="16"/>
      <w:szCs w:val="16"/>
      <w:lang w:val="en-US" w:eastAsia="ko-KR"/>
    </w:rPr>
  </w:style>
  <w:style w:type="paragraph" w:customStyle="1" w:styleId="11">
    <w:name w:val="Без интервала1"/>
    <w:aliases w:val="основа"/>
    <w:uiPriority w:val="99"/>
    <w:rsid w:val="000D19C7"/>
    <w:pPr>
      <w:spacing w:after="0" w:line="240" w:lineRule="auto"/>
    </w:pPr>
    <w:rPr>
      <w:rFonts w:ascii="Calibri" w:eastAsia="Times New Roman" w:hAnsi="Calibri" w:cs="Times New Roman"/>
      <w:szCs w:val="20"/>
      <w:lang w:val="en-US" w:bidi="en-US"/>
    </w:rPr>
  </w:style>
  <w:style w:type="character" w:customStyle="1" w:styleId="CharAttribute526">
    <w:name w:val="CharAttribute526"/>
    <w:rsid w:val="000D19C7"/>
    <w:rPr>
      <w:rFonts w:ascii="Times New Roman" w:eastAsia="Times New Roman"/>
      <w:sz w:val="28"/>
    </w:rPr>
  </w:style>
  <w:style w:type="character" w:customStyle="1" w:styleId="CharAttribute534">
    <w:name w:val="CharAttribute534"/>
    <w:rsid w:val="000D19C7"/>
    <w:rPr>
      <w:rFonts w:ascii="Times New Roman" w:eastAsia="Times New Roman"/>
      <w:sz w:val="24"/>
    </w:rPr>
  </w:style>
  <w:style w:type="character" w:customStyle="1" w:styleId="CharAttribute4">
    <w:name w:val="CharAttribute4"/>
    <w:uiPriority w:val="99"/>
    <w:rsid w:val="000D19C7"/>
    <w:rPr>
      <w:rFonts w:ascii="Times New Roman" w:eastAsia="Batang" w:hAnsi="Batang"/>
      <w:i/>
      <w:sz w:val="28"/>
    </w:rPr>
  </w:style>
  <w:style w:type="character" w:customStyle="1" w:styleId="CharAttribute10">
    <w:name w:val="CharAttribute10"/>
    <w:uiPriority w:val="99"/>
    <w:rsid w:val="000D19C7"/>
    <w:rPr>
      <w:rFonts w:ascii="Times New Roman" w:eastAsia="Times New Roman" w:hAnsi="Times New Roman"/>
      <w:b/>
      <w:sz w:val="28"/>
    </w:rPr>
  </w:style>
  <w:style w:type="character" w:customStyle="1" w:styleId="CharAttribute11">
    <w:name w:val="CharAttribute11"/>
    <w:rsid w:val="000D19C7"/>
    <w:rPr>
      <w:rFonts w:ascii="Times New Roman" w:eastAsia="Batang" w:hAnsi="Batang"/>
      <w:i/>
      <w:color w:val="00000A"/>
      <w:sz w:val="28"/>
    </w:rPr>
  </w:style>
  <w:style w:type="paragraph" w:styleId="af4">
    <w:name w:val="Normal (Web)"/>
    <w:basedOn w:val="a"/>
    <w:uiPriority w:val="99"/>
    <w:unhideWhenUsed/>
    <w:rsid w:val="000D19C7"/>
    <w:pPr>
      <w:widowControl/>
      <w:wordWrap/>
      <w:autoSpaceDE/>
      <w:autoSpaceDN/>
      <w:spacing w:before="100" w:beforeAutospacing="1" w:after="100" w:afterAutospacing="1"/>
      <w:jc w:val="left"/>
    </w:pPr>
    <w:rPr>
      <w:kern w:val="0"/>
      <w:sz w:val="24"/>
      <w:lang w:val="ru-RU" w:eastAsia="ru-RU"/>
    </w:rPr>
  </w:style>
  <w:style w:type="character" w:customStyle="1" w:styleId="CharAttribute498">
    <w:name w:val="CharAttribute498"/>
    <w:rsid w:val="000D19C7"/>
    <w:rPr>
      <w:rFonts w:ascii="Times New Roman" w:eastAsia="Times New Roman"/>
      <w:sz w:val="28"/>
    </w:rPr>
  </w:style>
  <w:style w:type="character" w:customStyle="1" w:styleId="CharAttribute499">
    <w:name w:val="CharAttribute499"/>
    <w:rsid w:val="000D19C7"/>
    <w:rPr>
      <w:rFonts w:ascii="Times New Roman" w:eastAsia="Times New Roman"/>
      <w:i/>
      <w:sz w:val="28"/>
      <w:u w:val="single"/>
    </w:rPr>
  </w:style>
  <w:style w:type="character" w:customStyle="1" w:styleId="CharAttribute500">
    <w:name w:val="CharAttribute500"/>
    <w:rsid w:val="000D19C7"/>
    <w:rPr>
      <w:rFonts w:ascii="Times New Roman" w:eastAsia="Times New Roman"/>
      <w:sz w:val="28"/>
    </w:rPr>
  </w:style>
  <w:style w:type="character" w:customStyle="1" w:styleId="a4">
    <w:name w:val="Абзац списка Знак"/>
    <w:link w:val="a3"/>
    <w:uiPriority w:val="34"/>
    <w:qFormat/>
    <w:locked/>
    <w:rsid w:val="000D19C7"/>
    <w:rPr>
      <w:rFonts w:ascii="№Е" w:eastAsia="№Е" w:hAnsi="Times New Roman" w:cs="Times New Roman"/>
      <w:kern w:val="2"/>
      <w:sz w:val="20"/>
      <w:szCs w:val="20"/>
      <w:lang w:val="x-none" w:eastAsia="x-none"/>
    </w:rPr>
  </w:style>
  <w:style w:type="paragraph" w:styleId="af5">
    <w:name w:val="header"/>
    <w:basedOn w:val="a"/>
    <w:link w:val="af6"/>
    <w:uiPriority w:val="99"/>
    <w:unhideWhenUsed/>
    <w:rsid w:val="000D19C7"/>
    <w:pPr>
      <w:tabs>
        <w:tab w:val="center" w:pos="4677"/>
        <w:tab w:val="right" w:pos="9355"/>
      </w:tabs>
    </w:pPr>
  </w:style>
  <w:style w:type="character" w:customStyle="1" w:styleId="af6">
    <w:name w:val="Верхний колонтитул Знак"/>
    <w:basedOn w:val="a0"/>
    <w:link w:val="af5"/>
    <w:uiPriority w:val="99"/>
    <w:rsid w:val="000D19C7"/>
    <w:rPr>
      <w:rFonts w:ascii="Times New Roman" w:eastAsia="Times New Roman" w:hAnsi="Times New Roman" w:cs="Times New Roman"/>
      <w:kern w:val="2"/>
      <w:sz w:val="20"/>
      <w:szCs w:val="24"/>
      <w:lang w:val="en-US" w:eastAsia="ko-KR"/>
    </w:rPr>
  </w:style>
  <w:style w:type="paragraph" w:styleId="af7">
    <w:name w:val="footer"/>
    <w:basedOn w:val="a"/>
    <w:link w:val="af8"/>
    <w:uiPriority w:val="99"/>
    <w:unhideWhenUsed/>
    <w:rsid w:val="000D19C7"/>
    <w:pPr>
      <w:tabs>
        <w:tab w:val="center" w:pos="4677"/>
        <w:tab w:val="right" w:pos="9355"/>
      </w:tabs>
    </w:pPr>
  </w:style>
  <w:style w:type="character" w:customStyle="1" w:styleId="af8">
    <w:name w:val="Нижний колонтитул Знак"/>
    <w:basedOn w:val="a0"/>
    <w:link w:val="af7"/>
    <w:uiPriority w:val="99"/>
    <w:rsid w:val="000D19C7"/>
    <w:rPr>
      <w:rFonts w:ascii="Times New Roman" w:eastAsia="Times New Roman" w:hAnsi="Times New Roman" w:cs="Times New Roman"/>
      <w:kern w:val="2"/>
      <w:sz w:val="20"/>
      <w:szCs w:val="24"/>
      <w:lang w:val="en-US" w:eastAsia="ko-KR"/>
    </w:rPr>
  </w:style>
  <w:style w:type="table" w:customStyle="1" w:styleId="DefaultTable">
    <w:name w:val="Default Table"/>
    <w:rsid w:val="000D19C7"/>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uiPriority w:val="99"/>
    <w:rsid w:val="000D19C7"/>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basedOn w:val="a0"/>
    <w:rsid w:val="000D19C7"/>
  </w:style>
  <w:style w:type="table" w:styleId="af9">
    <w:name w:val="Table Grid"/>
    <w:basedOn w:val="a1"/>
    <w:uiPriority w:val="59"/>
    <w:rsid w:val="000D19C7"/>
    <w:pPr>
      <w:spacing w:after="0" w:line="240" w:lineRule="auto"/>
    </w:pPr>
    <w:rPr>
      <w:rFonts w:ascii="Times New Roman" w:eastAsia="Symbol"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uiPriority w:val="99"/>
    <w:qFormat/>
    <w:rsid w:val="000D19C7"/>
    <w:pPr>
      <w:widowControl w:val="0"/>
      <w:autoSpaceDE w:val="0"/>
      <w:autoSpaceDN w:val="0"/>
      <w:spacing w:after="0" w:line="240" w:lineRule="auto"/>
    </w:pPr>
    <w:rPr>
      <w:rFonts w:ascii="Calibri" w:eastAsia="Times New Roman" w:hAnsi="Calibri" w:cs="Calibri"/>
      <w:szCs w:val="20"/>
      <w:lang w:eastAsia="ru-RU"/>
    </w:rPr>
  </w:style>
  <w:style w:type="character" w:styleId="afa">
    <w:name w:val="Strong"/>
    <w:basedOn w:val="a0"/>
    <w:uiPriority w:val="22"/>
    <w:qFormat/>
    <w:rsid w:val="00D8596F"/>
    <w:rPr>
      <w:b/>
      <w:bCs/>
    </w:rPr>
  </w:style>
  <w:style w:type="paragraph" w:styleId="afb">
    <w:name w:val="Revision"/>
    <w:hidden/>
    <w:uiPriority w:val="99"/>
    <w:semiHidden/>
    <w:rsid w:val="00766104"/>
    <w:pPr>
      <w:spacing w:after="0" w:line="240" w:lineRule="auto"/>
    </w:pPr>
    <w:rPr>
      <w:rFonts w:ascii="Times New Roman" w:eastAsia="Times New Roman" w:hAnsi="Times New Roman" w:cs="Times New Roman"/>
      <w:kern w:val="2"/>
      <w:sz w:val="20"/>
      <w:szCs w:val="24"/>
      <w:lang w:val="en-US" w:eastAsia="ko-KR"/>
    </w:rPr>
  </w:style>
  <w:style w:type="character" w:styleId="afc">
    <w:name w:val="Hyperlink"/>
    <w:basedOn w:val="a0"/>
    <w:uiPriority w:val="99"/>
    <w:unhideWhenUsed/>
    <w:rsid w:val="00BD3E63"/>
    <w:rPr>
      <w:color w:val="0000FF"/>
      <w:u w:val="single"/>
    </w:rPr>
  </w:style>
  <w:style w:type="character" w:customStyle="1" w:styleId="apple-converted-space">
    <w:name w:val="apple-converted-space"/>
    <w:basedOn w:val="a0"/>
    <w:rsid w:val="00FC602A"/>
  </w:style>
  <w:style w:type="character" w:customStyle="1" w:styleId="10">
    <w:name w:val="Заголовок 1 Знак"/>
    <w:basedOn w:val="a0"/>
    <w:link w:val="1"/>
    <w:uiPriority w:val="9"/>
    <w:rsid w:val="008511D5"/>
    <w:rPr>
      <w:rFonts w:asciiTheme="majorHAnsi" w:eastAsiaTheme="majorEastAsia" w:hAnsiTheme="majorHAnsi" w:cstheme="majorBidi"/>
      <w:b/>
      <w:bCs/>
      <w:color w:val="365F91" w:themeColor="accent1" w:themeShade="BF"/>
      <w:kern w:val="2"/>
      <w:sz w:val="28"/>
      <w:szCs w:val="28"/>
      <w:lang w:val="en-US" w:eastAsia="ko-KR"/>
    </w:rPr>
  </w:style>
  <w:style w:type="paragraph" w:styleId="afd">
    <w:name w:val="Body Text"/>
    <w:basedOn w:val="a"/>
    <w:link w:val="afe"/>
    <w:uiPriority w:val="99"/>
    <w:semiHidden/>
    <w:unhideWhenUsed/>
    <w:rsid w:val="008511D5"/>
    <w:pPr>
      <w:spacing w:after="120"/>
    </w:pPr>
  </w:style>
  <w:style w:type="character" w:customStyle="1" w:styleId="afe">
    <w:name w:val="Основной текст Знак"/>
    <w:basedOn w:val="a0"/>
    <w:link w:val="afd"/>
    <w:uiPriority w:val="99"/>
    <w:semiHidden/>
    <w:rsid w:val="008511D5"/>
    <w:rPr>
      <w:rFonts w:ascii="Times New Roman" w:eastAsia="Times New Roman" w:hAnsi="Times New Roman" w:cs="Times New Roman"/>
      <w:kern w:val="2"/>
      <w:sz w:val="20"/>
      <w:szCs w:val="24"/>
      <w:lang w:val="en-US" w:eastAsia="ko-KR"/>
    </w:rPr>
  </w:style>
  <w:style w:type="numbering" w:customStyle="1" w:styleId="12">
    <w:name w:val="Нет списка1"/>
    <w:next w:val="a2"/>
    <w:uiPriority w:val="99"/>
    <w:semiHidden/>
    <w:unhideWhenUsed/>
    <w:rsid w:val="0035217D"/>
  </w:style>
  <w:style w:type="character" w:customStyle="1" w:styleId="40">
    <w:name w:val="Заголовок 4 Знак"/>
    <w:basedOn w:val="a0"/>
    <w:link w:val="4"/>
    <w:uiPriority w:val="9"/>
    <w:semiHidden/>
    <w:rsid w:val="0035217D"/>
    <w:rPr>
      <w:rFonts w:ascii="Cambria" w:eastAsia="Times New Roman" w:hAnsi="Cambria" w:cs="Times New Roman"/>
      <w:b/>
      <w:bCs/>
      <w:i/>
      <w:iCs/>
      <w:color w:val="4F81BD"/>
    </w:rPr>
  </w:style>
  <w:style w:type="numbering" w:customStyle="1" w:styleId="23">
    <w:name w:val="Нет списка2"/>
    <w:next w:val="a2"/>
    <w:uiPriority w:val="99"/>
    <w:semiHidden/>
    <w:unhideWhenUsed/>
    <w:rsid w:val="0035217D"/>
  </w:style>
  <w:style w:type="numbering" w:customStyle="1" w:styleId="110">
    <w:name w:val="Нет списка11"/>
    <w:next w:val="a2"/>
    <w:uiPriority w:val="99"/>
    <w:semiHidden/>
    <w:unhideWhenUsed/>
    <w:rsid w:val="0035217D"/>
  </w:style>
  <w:style w:type="character" w:styleId="aff">
    <w:name w:val="FollowedHyperlink"/>
    <w:basedOn w:val="a0"/>
    <w:uiPriority w:val="99"/>
    <w:semiHidden/>
    <w:unhideWhenUsed/>
    <w:rsid w:val="0035217D"/>
    <w:rPr>
      <w:color w:val="800080" w:themeColor="followedHyperlink"/>
      <w:u w:val="single"/>
    </w:rPr>
  </w:style>
  <w:style w:type="paragraph" w:customStyle="1" w:styleId="ParaAttribute7">
    <w:name w:val="ParaAttribute7"/>
    <w:uiPriority w:val="99"/>
    <w:rsid w:val="0035217D"/>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2">
    <w:name w:val="ParaAttribute2"/>
    <w:uiPriority w:val="99"/>
    <w:rsid w:val="0035217D"/>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uiPriority w:val="99"/>
    <w:rsid w:val="0035217D"/>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uiPriority w:val="99"/>
    <w:rsid w:val="0035217D"/>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c5">
    <w:name w:val="c5"/>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c3">
    <w:name w:val="c3"/>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Standard">
    <w:name w:val="Standard"/>
    <w:uiPriority w:val="99"/>
    <w:rsid w:val="0035217D"/>
    <w:pPr>
      <w:widowControl w:val="0"/>
      <w:suppressAutoHyphens/>
      <w:autoSpaceDN w:val="0"/>
      <w:spacing w:after="0" w:line="240" w:lineRule="auto"/>
    </w:pPr>
    <w:rPr>
      <w:rFonts w:ascii="Times New Roman" w:eastAsia="Andale Sans UI" w:hAnsi="Times New Roman" w:cs="Tahoma"/>
      <w:kern w:val="3"/>
      <w:sz w:val="24"/>
      <w:szCs w:val="24"/>
      <w:lang w:val="en-US" w:bidi="en-US"/>
    </w:rPr>
  </w:style>
  <w:style w:type="paragraph" w:customStyle="1" w:styleId="c0">
    <w:name w:val="c0"/>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ng-scope">
    <w:name w:val="ng-scope"/>
    <w:basedOn w:val="a"/>
    <w:uiPriority w:val="99"/>
    <w:rsid w:val="0035217D"/>
    <w:pPr>
      <w:widowControl/>
      <w:wordWrap/>
      <w:autoSpaceDE/>
      <w:autoSpaceDN/>
      <w:spacing w:before="100" w:beforeAutospacing="1" w:after="100" w:afterAutospacing="1"/>
      <w:jc w:val="left"/>
    </w:pPr>
    <w:rPr>
      <w:kern w:val="0"/>
      <w:sz w:val="24"/>
      <w:lang w:val="ru-RU" w:eastAsia="ru-RU"/>
    </w:rPr>
  </w:style>
  <w:style w:type="paragraph" w:customStyle="1" w:styleId="msonormalmailrucssattributepostfix">
    <w:name w:val="msonormal_mailru_css_attribute_postfix"/>
    <w:basedOn w:val="a"/>
    <w:uiPriority w:val="99"/>
    <w:rsid w:val="0035217D"/>
    <w:pPr>
      <w:widowControl/>
      <w:wordWrap/>
      <w:autoSpaceDE/>
      <w:autoSpaceDN/>
      <w:spacing w:before="100" w:beforeAutospacing="1" w:after="100" w:afterAutospacing="1"/>
      <w:jc w:val="left"/>
    </w:pPr>
    <w:rPr>
      <w:kern w:val="0"/>
      <w:sz w:val="24"/>
      <w:lang w:val="ru-RU" w:eastAsia="ru-RU"/>
    </w:rPr>
  </w:style>
  <w:style w:type="character" w:customStyle="1" w:styleId="CharAttribute6">
    <w:name w:val="CharAttribute6"/>
    <w:rsid w:val="0035217D"/>
    <w:rPr>
      <w:rFonts w:ascii="Times New Roman" w:eastAsia="Batang" w:hAnsi="Batang" w:cs="Times New Roman" w:hint="default"/>
      <w:color w:val="0000FF"/>
      <w:sz w:val="28"/>
      <w:u w:val="single"/>
    </w:rPr>
  </w:style>
  <w:style w:type="character" w:customStyle="1" w:styleId="CharAttribute5">
    <w:name w:val="CharAttribute5"/>
    <w:rsid w:val="0035217D"/>
    <w:rPr>
      <w:rFonts w:ascii="Batang" w:eastAsia="Times New Roman" w:hAnsi="Times New Roman" w:hint="eastAsia"/>
      <w:sz w:val="28"/>
    </w:rPr>
  </w:style>
  <w:style w:type="character" w:customStyle="1" w:styleId="13">
    <w:name w:val="Название1"/>
    <w:basedOn w:val="a0"/>
    <w:rsid w:val="0035217D"/>
  </w:style>
  <w:style w:type="character" w:customStyle="1" w:styleId="14">
    <w:name w:val="Дата1"/>
    <w:basedOn w:val="a0"/>
    <w:rsid w:val="0035217D"/>
  </w:style>
  <w:style w:type="character" w:customStyle="1" w:styleId="c1">
    <w:name w:val="c1"/>
    <w:basedOn w:val="a0"/>
    <w:rsid w:val="0035217D"/>
  </w:style>
  <w:style w:type="character" w:customStyle="1" w:styleId="apple-converted-spacemailrucssattributepostfix">
    <w:name w:val="apple-converted-space_mailru_css_attribute_postfix"/>
    <w:basedOn w:val="a0"/>
    <w:rsid w:val="003521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271376">
      <w:bodyDiv w:val="1"/>
      <w:marLeft w:val="0"/>
      <w:marRight w:val="0"/>
      <w:marTop w:val="0"/>
      <w:marBottom w:val="0"/>
      <w:divBdr>
        <w:top w:val="none" w:sz="0" w:space="0" w:color="auto"/>
        <w:left w:val="none" w:sz="0" w:space="0" w:color="auto"/>
        <w:bottom w:val="none" w:sz="0" w:space="0" w:color="auto"/>
        <w:right w:val="none" w:sz="0" w:space="0" w:color="auto"/>
      </w:divBdr>
    </w:div>
    <w:div w:id="1141649890">
      <w:bodyDiv w:val="1"/>
      <w:marLeft w:val="0"/>
      <w:marRight w:val="0"/>
      <w:marTop w:val="0"/>
      <w:marBottom w:val="0"/>
      <w:divBdr>
        <w:top w:val="none" w:sz="0" w:space="0" w:color="auto"/>
        <w:left w:val="none" w:sz="0" w:space="0" w:color="auto"/>
        <w:bottom w:val="none" w:sz="0" w:space="0" w:color="auto"/>
        <w:right w:val="none" w:sz="0" w:space="0" w:color="auto"/>
      </w:divBdr>
    </w:div>
    <w:div w:id="1882325460">
      <w:bodyDiv w:val="1"/>
      <w:marLeft w:val="0"/>
      <w:marRight w:val="0"/>
      <w:marTop w:val="0"/>
      <w:marBottom w:val="0"/>
      <w:divBdr>
        <w:top w:val="none" w:sz="0" w:space="0" w:color="auto"/>
        <w:left w:val="none" w:sz="0" w:space="0" w:color="auto"/>
        <w:bottom w:val="none" w:sz="0" w:space="0" w:color="auto"/>
        <w:right w:val="none" w:sz="0" w:space="0" w:color="auto"/>
      </w:divBdr>
    </w:div>
    <w:div w:id="192494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olncesvet.ru/%D0%B4%D0%BE%D0%BA%D0%BB%D0%B0%D0%B4-%D0%B2%D0%BB%D0%B8%D1%8F%D0%BD%D0%B8%D0%B5-%D1%8D%D0%BA%D0%BE%D0%BB%D0%BE%D0%B3%D0%B8%D1%87%D0%B5%D1%81%D0%BA%D0%BE%D0%B3%D0%BE-%D0%B2%D0%BE%D1%81%D0%BF-2/"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08175684-D722-4A64-92CC-01162CC9E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25517</Words>
  <Characters>145451</Characters>
  <Application>Microsoft Office Word</Application>
  <DocSecurity>0</DocSecurity>
  <Lines>1212</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Владимирова Ольга Сергеевна</dc:creator>
  <cp:lastModifiedBy>Пользователь Windows</cp:lastModifiedBy>
  <cp:revision>2</cp:revision>
  <cp:lastPrinted>2021-09-02T08:28:00Z</cp:lastPrinted>
  <dcterms:created xsi:type="dcterms:W3CDTF">2021-09-13T11:55:00Z</dcterms:created>
  <dcterms:modified xsi:type="dcterms:W3CDTF">2021-09-13T11:55:00Z</dcterms:modified>
</cp:coreProperties>
</file>